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245" w:rsidRDefault="00B35AD8" w:rsidP="00F75245">
      <w:pPr>
        <w:pStyle w:val="Heading2"/>
        <w:tabs>
          <w:tab w:val="left" w:pos="86"/>
        </w:tabs>
        <w:spacing w:before="100" w:beforeAutospacing="1"/>
        <w:ind w:left="86"/>
        <w:jc w:val="center"/>
        <w:rPr>
          <w:rFonts w:ascii="Georgia" w:hAnsi="Georgia" w:cs="Tahoma"/>
          <w:i w:val="0"/>
          <w:sz w:val="18"/>
          <w:szCs w:val="18"/>
          <w:u w:val="single"/>
        </w:rPr>
      </w:pPr>
      <w:bookmarkStart w:id="0" w:name="a5.l5"/>
      <w:bookmarkStart w:id="1" w:name="a5.l6"/>
      <w:bookmarkStart w:id="2" w:name="a5.l7"/>
      <w:bookmarkStart w:id="3" w:name="a5.l8"/>
      <w:bookmarkStart w:id="4" w:name="a5.l9"/>
      <w:bookmarkStart w:id="5" w:name="a5.l10"/>
      <w:bookmarkEnd w:id="0"/>
      <w:bookmarkEnd w:id="1"/>
      <w:bookmarkEnd w:id="2"/>
      <w:bookmarkEnd w:id="3"/>
      <w:bookmarkEnd w:id="4"/>
      <w:bookmarkEnd w:id="5"/>
      <w:r w:rsidRPr="00B35AD8">
        <w:rPr>
          <w:rFonts w:ascii="Georgia" w:hAnsi="Georgia" w:cs="Tahoma"/>
          <w:i w:val="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75pt;height:97.15pt">
            <v:imagedata r:id="rId7" o:title="maharastra Logo"/>
          </v:shape>
        </w:pict>
      </w:r>
    </w:p>
    <w:p w:rsidR="00E80B19" w:rsidRPr="00CA545D" w:rsidRDefault="00E80B19" w:rsidP="00A243F5">
      <w:pPr>
        <w:pStyle w:val="Heading2"/>
        <w:tabs>
          <w:tab w:val="left" w:pos="86"/>
        </w:tabs>
        <w:spacing w:before="100" w:beforeAutospacing="1"/>
        <w:ind w:left="86"/>
        <w:jc w:val="center"/>
        <w:rPr>
          <w:rFonts w:ascii="Georgia" w:hAnsi="Georgia" w:cs="Tahoma"/>
          <w:i w:val="0"/>
          <w:sz w:val="18"/>
          <w:szCs w:val="18"/>
          <w:u w:val="single"/>
        </w:rPr>
      </w:pPr>
      <w:r w:rsidRPr="00CA545D">
        <w:rPr>
          <w:rFonts w:ascii="Georgia" w:hAnsi="Georgia" w:cs="Tahoma"/>
          <w:i w:val="0"/>
          <w:sz w:val="18"/>
          <w:szCs w:val="18"/>
          <w:u w:val="single"/>
        </w:rPr>
        <w:t xml:space="preserve">Round </w:t>
      </w:r>
      <w:r w:rsidR="002E2C5B">
        <w:rPr>
          <w:rFonts w:ascii="Georgia" w:hAnsi="Georgia" w:cs="Tahoma"/>
          <w:i w:val="0"/>
          <w:sz w:val="18"/>
          <w:szCs w:val="18"/>
          <w:u w:val="single"/>
        </w:rPr>
        <w:t>2</w:t>
      </w:r>
      <w:r w:rsidRPr="00CA545D">
        <w:rPr>
          <w:rFonts w:ascii="Georgia" w:hAnsi="Georgia" w:cs="Tahoma"/>
          <w:i w:val="0"/>
          <w:sz w:val="18"/>
          <w:szCs w:val="18"/>
          <w:u w:val="single"/>
        </w:rPr>
        <w:t xml:space="preserve"> of the </w:t>
      </w:r>
    </w:p>
    <w:p w:rsidR="004F114F" w:rsidRDefault="004F114F" w:rsidP="00BF238F">
      <w:pPr>
        <w:pStyle w:val="Heading2"/>
        <w:tabs>
          <w:tab w:val="left" w:pos="86"/>
        </w:tabs>
        <w:spacing w:before="100" w:beforeAutospacing="1"/>
        <w:ind w:left="86"/>
        <w:jc w:val="center"/>
        <w:rPr>
          <w:rFonts w:ascii="Georgia" w:hAnsi="Georgia" w:cs="Tahoma"/>
          <w:i w:val="0"/>
          <w:color w:val="000000"/>
          <w:sz w:val="18"/>
          <w:szCs w:val="18"/>
          <w:u w:val="single"/>
        </w:rPr>
      </w:pPr>
      <w:bookmarkStart w:id="6" w:name="a5.l11"/>
      <w:bookmarkStart w:id="7" w:name="a5.l12"/>
      <w:bookmarkStart w:id="8" w:name="a5.l13"/>
      <w:bookmarkStart w:id="9" w:name="a5.l14"/>
      <w:bookmarkStart w:id="10" w:name="a5.l15"/>
      <w:bookmarkEnd w:id="6"/>
      <w:bookmarkEnd w:id="7"/>
      <w:bookmarkEnd w:id="8"/>
      <w:bookmarkEnd w:id="9"/>
      <w:bookmarkEnd w:id="10"/>
      <w:r w:rsidRPr="009F2E7C">
        <w:rPr>
          <w:rFonts w:ascii="Georgia" w:hAnsi="Georgia" w:cs="Tahoma"/>
          <w:color w:val="000000"/>
          <w:sz w:val="18"/>
          <w:szCs w:val="18"/>
          <w:u w:val="single"/>
        </w:rPr>
        <w:t xml:space="preserve">2016 MRF FMSCI Indian </w:t>
      </w:r>
      <w:r>
        <w:rPr>
          <w:rFonts w:ascii="Georgia" w:hAnsi="Georgia" w:cs="Tahoma"/>
          <w:color w:val="000000"/>
          <w:sz w:val="18"/>
          <w:szCs w:val="18"/>
          <w:u w:val="single"/>
        </w:rPr>
        <w:t xml:space="preserve">National </w:t>
      </w:r>
      <w:r w:rsidRPr="009F2E7C">
        <w:rPr>
          <w:rFonts w:ascii="Georgia" w:hAnsi="Georgia" w:cs="Tahoma"/>
          <w:color w:val="000000"/>
          <w:sz w:val="18"/>
          <w:szCs w:val="18"/>
          <w:u w:val="single"/>
        </w:rPr>
        <w:t>Rally Championship</w:t>
      </w:r>
      <w:r w:rsidRPr="00CA545D">
        <w:rPr>
          <w:rFonts w:ascii="Georgia" w:hAnsi="Georgia" w:cs="Tahoma"/>
          <w:i w:val="0"/>
          <w:color w:val="000000"/>
          <w:sz w:val="18"/>
          <w:szCs w:val="18"/>
          <w:u w:val="single"/>
        </w:rPr>
        <w:t xml:space="preserve"> </w:t>
      </w:r>
    </w:p>
    <w:p w:rsidR="009F2E7C" w:rsidRPr="004F114F" w:rsidRDefault="0039054D" w:rsidP="004F114F">
      <w:pPr>
        <w:pStyle w:val="Heading2"/>
        <w:tabs>
          <w:tab w:val="left" w:pos="86"/>
        </w:tabs>
        <w:spacing w:before="100" w:beforeAutospacing="1"/>
        <w:ind w:left="86"/>
        <w:jc w:val="center"/>
        <w:rPr>
          <w:rFonts w:ascii="Georgia" w:hAnsi="Georgia" w:cs="Tahoma"/>
          <w:i w:val="0"/>
          <w:sz w:val="18"/>
          <w:szCs w:val="18"/>
        </w:rPr>
      </w:pPr>
      <w:r w:rsidRPr="00CA545D">
        <w:rPr>
          <w:rFonts w:ascii="Georgia" w:hAnsi="Georgia" w:cs="Tahoma"/>
          <w:i w:val="0"/>
          <w:color w:val="000000"/>
          <w:sz w:val="18"/>
          <w:szCs w:val="18"/>
          <w:u w:val="single"/>
        </w:rPr>
        <w:t>201</w:t>
      </w:r>
      <w:r w:rsidR="002E2C5B">
        <w:rPr>
          <w:rFonts w:ascii="Georgia" w:hAnsi="Georgia" w:cs="Tahoma"/>
          <w:i w:val="0"/>
          <w:color w:val="000000"/>
          <w:sz w:val="18"/>
          <w:szCs w:val="18"/>
          <w:u w:val="single"/>
        </w:rPr>
        <w:t>6</w:t>
      </w:r>
      <w:r w:rsidR="009D054B" w:rsidRPr="00CA545D">
        <w:rPr>
          <w:rFonts w:ascii="Georgia" w:hAnsi="Georgia" w:cs="Tahoma"/>
          <w:i w:val="0"/>
          <w:color w:val="000000"/>
          <w:sz w:val="18"/>
          <w:szCs w:val="18"/>
          <w:u w:val="single"/>
        </w:rPr>
        <w:t xml:space="preserve"> </w:t>
      </w:r>
      <w:r w:rsidR="00E163CB" w:rsidRPr="009F2E7C">
        <w:rPr>
          <w:rFonts w:ascii="Georgia" w:hAnsi="Georgia" w:cs="Tahoma"/>
          <w:i w:val="0"/>
          <w:sz w:val="18"/>
          <w:szCs w:val="18"/>
          <w:u w:val="single"/>
        </w:rPr>
        <w:t xml:space="preserve">MRF </w:t>
      </w:r>
      <w:r w:rsidR="009D054B" w:rsidRPr="00CA545D">
        <w:rPr>
          <w:rFonts w:ascii="Georgia" w:hAnsi="Georgia" w:cs="Tahoma"/>
          <w:i w:val="0"/>
          <w:color w:val="000000"/>
          <w:sz w:val="18"/>
          <w:szCs w:val="18"/>
          <w:u w:val="single"/>
        </w:rPr>
        <w:t xml:space="preserve">FMSCI </w:t>
      </w:r>
      <w:r w:rsidR="00387DD6" w:rsidRPr="00CA545D">
        <w:rPr>
          <w:rFonts w:ascii="Georgia" w:hAnsi="Georgia" w:cs="Tahoma"/>
          <w:i w:val="0"/>
          <w:color w:val="000000"/>
          <w:sz w:val="18"/>
          <w:szCs w:val="18"/>
          <w:u w:val="single"/>
        </w:rPr>
        <w:t>Indian Rally</w:t>
      </w:r>
      <w:r w:rsidR="00E80B19" w:rsidRPr="00CA545D">
        <w:rPr>
          <w:rFonts w:ascii="Georgia" w:hAnsi="Georgia" w:cs="Tahoma"/>
          <w:i w:val="0"/>
          <w:color w:val="000000"/>
          <w:sz w:val="18"/>
          <w:szCs w:val="18"/>
          <w:u w:val="single"/>
        </w:rPr>
        <w:t xml:space="preserve"> </w:t>
      </w:r>
      <w:bookmarkStart w:id="11" w:name="a5.l19"/>
      <w:bookmarkEnd w:id="11"/>
      <w:r w:rsidR="00E80B19" w:rsidRPr="00CA545D">
        <w:rPr>
          <w:rFonts w:ascii="Georgia" w:hAnsi="Georgia" w:cs="Tahoma"/>
          <w:i w:val="0"/>
          <w:color w:val="000000"/>
          <w:sz w:val="18"/>
          <w:szCs w:val="18"/>
          <w:u w:val="single"/>
        </w:rPr>
        <w:t>Championship</w:t>
      </w:r>
      <w:r w:rsidR="00E80B19" w:rsidRPr="00CA545D">
        <w:rPr>
          <w:rFonts w:ascii="Georgia" w:hAnsi="Georgia" w:cs="Tahoma"/>
          <w:i w:val="0"/>
          <w:sz w:val="18"/>
          <w:szCs w:val="18"/>
        </w:rPr>
        <w:t xml:space="preserve"> </w:t>
      </w:r>
    </w:p>
    <w:p w:rsidR="00997AFE" w:rsidRPr="00997AFE" w:rsidRDefault="00012EC6" w:rsidP="00997AFE">
      <w:pPr>
        <w:pStyle w:val="BodyText"/>
        <w:jc w:val="center"/>
        <w:rPr>
          <w:i/>
          <w:sz w:val="28"/>
          <w:szCs w:val="28"/>
        </w:rPr>
      </w:pPr>
      <w:r w:rsidRPr="004F03E7">
        <w:rPr>
          <w:rFonts w:ascii="Georgia" w:hAnsi="Georgia" w:cs="Tahoma"/>
          <w:b/>
          <w:i/>
          <w:shadow/>
          <w:sz w:val="28"/>
          <w:szCs w:val="28"/>
        </w:rPr>
        <w:t>MRF</w:t>
      </w:r>
      <w:r>
        <w:rPr>
          <w:rFonts w:ascii="Georgia" w:hAnsi="Georgia" w:cs="Tahoma"/>
          <w:b/>
          <w:i/>
          <w:shadow/>
          <w:sz w:val="28"/>
          <w:szCs w:val="28"/>
        </w:rPr>
        <w:t xml:space="preserve"> </w:t>
      </w:r>
      <w:r w:rsidR="00997AFE" w:rsidRPr="00997AFE">
        <w:rPr>
          <w:rFonts w:ascii="Georgia" w:hAnsi="Georgia" w:cs="Tahoma"/>
          <w:b/>
          <w:i/>
          <w:shadow/>
          <w:sz w:val="28"/>
          <w:szCs w:val="28"/>
        </w:rPr>
        <w:t>Rally of Maharashtra</w:t>
      </w:r>
    </w:p>
    <w:p w:rsidR="00997AFE" w:rsidRPr="00997AFE" w:rsidRDefault="00997AFE" w:rsidP="00997AFE">
      <w:pPr>
        <w:pStyle w:val="BodyText"/>
      </w:pPr>
    </w:p>
    <w:p w:rsidR="00E80B19" w:rsidRPr="00CA545D" w:rsidRDefault="002E2C5B" w:rsidP="00A243F5">
      <w:pPr>
        <w:pStyle w:val="BodyText"/>
        <w:spacing w:before="100" w:beforeAutospacing="1" w:after="283"/>
        <w:jc w:val="center"/>
        <w:rPr>
          <w:rFonts w:ascii="Georgia" w:hAnsi="Georgia" w:cs="Tahoma"/>
          <w:sz w:val="18"/>
          <w:szCs w:val="18"/>
        </w:rPr>
      </w:pPr>
      <w:bookmarkStart w:id="12" w:name="a5.l20"/>
      <w:bookmarkStart w:id="13" w:name="ch5x0"/>
      <w:bookmarkStart w:id="14" w:name="ch5x1"/>
      <w:bookmarkStart w:id="15" w:name="a5.l22"/>
      <w:bookmarkStart w:id="16" w:name="a5.l23"/>
      <w:bookmarkStart w:id="17" w:name="a5.l24"/>
      <w:bookmarkStart w:id="18" w:name="a5.l25"/>
      <w:bookmarkStart w:id="19" w:name="a5.l26"/>
      <w:bookmarkStart w:id="20" w:name="a5.l27"/>
      <w:bookmarkStart w:id="21" w:name="a5.l28"/>
      <w:bookmarkEnd w:id="12"/>
      <w:bookmarkEnd w:id="13"/>
      <w:bookmarkEnd w:id="14"/>
      <w:bookmarkEnd w:id="15"/>
      <w:bookmarkEnd w:id="16"/>
      <w:bookmarkEnd w:id="17"/>
      <w:bookmarkEnd w:id="18"/>
      <w:bookmarkEnd w:id="19"/>
      <w:bookmarkEnd w:id="20"/>
      <w:bookmarkEnd w:id="21"/>
      <w:r>
        <w:rPr>
          <w:rFonts w:ascii="Georgia" w:hAnsi="Georgia" w:cs="Tahoma"/>
          <w:b/>
          <w:color w:val="000000"/>
          <w:sz w:val="18"/>
          <w:szCs w:val="18"/>
          <w:u w:val="single"/>
        </w:rPr>
        <w:t>27</w:t>
      </w:r>
      <w:r w:rsidR="00A243F5" w:rsidRPr="00CA545D">
        <w:rPr>
          <w:rFonts w:ascii="Georgia" w:hAnsi="Georgia" w:cs="Tahoma"/>
          <w:b/>
          <w:color w:val="000000"/>
          <w:sz w:val="18"/>
          <w:szCs w:val="18"/>
          <w:u w:val="single"/>
          <w:vertAlign w:val="superscript"/>
        </w:rPr>
        <w:t>th</w:t>
      </w:r>
      <w:r w:rsidR="00A243F5" w:rsidRPr="00CA545D">
        <w:rPr>
          <w:rFonts w:ascii="Georgia" w:hAnsi="Georgia" w:cs="Tahoma"/>
          <w:b/>
          <w:color w:val="000000"/>
          <w:sz w:val="18"/>
          <w:szCs w:val="18"/>
          <w:u w:val="single"/>
        </w:rPr>
        <w:t xml:space="preserve"> </w:t>
      </w:r>
      <w:r>
        <w:rPr>
          <w:rFonts w:ascii="Georgia" w:hAnsi="Georgia" w:cs="Tahoma"/>
          <w:b/>
          <w:color w:val="000000"/>
          <w:sz w:val="18"/>
          <w:szCs w:val="18"/>
          <w:u w:val="single"/>
        </w:rPr>
        <w:t>August</w:t>
      </w:r>
      <w:r w:rsidR="0039054D" w:rsidRPr="00CA545D">
        <w:rPr>
          <w:rFonts w:ascii="Georgia" w:hAnsi="Georgia" w:cs="Tahoma"/>
          <w:b/>
          <w:color w:val="000000"/>
          <w:sz w:val="18"/>
          <w:szCs w:val="18"/>
          <w:u w:val="single"/>
        </w:rPr>
        <w:t xml:space="preserve"> </w:t>
      </w:r>
      <w:r w:rsidR="00CD018E" w:rsidRPr="00CA545D">
        <w:rPr>
          <w:rFonts w:ascii="Georgia" w:hAnsi="Georgia" w:cs="Tahoma"/>
          <w:b/>
          <w:color w:val="000000"/>
          <w:sz w:val="18"/>
          <w:szCs w:val="18"/>
          <w:u w:val="single"/>
        </w:rPr>
        <w:t>–</w:t>
      </w:r>
      <w:r w:rsidR="00E80B19" w:rsidRPr="00CA545D">
        <w:rPr>
          <w:rFonts w:ascii="Georgia" w:hAnsi="Georgia" w:cs="Tahoma"/>
          <w:b/>
          <w:color w:val="000000"/>
          <w:sz w:val="18"/>
          <w:szCs w:val="18"/>
          <w:u w:val="single"/>
        </w:rPr>
        <w:t xml:space="preserve"> </w:t>
      </w:r>
      <w:r>
        <w:rPr>
          <w:rFonts w:ascii="Georgia" w:hAnsi="Georgia" w:cs="Tahoma"/>
          <w:b/>
          <w:color w:val="000000"/>
          <w:sz w:val="18"/>
          <w:szCs w:val="18"/>
          <w:u w:val="single"/>
        </w:rPr>
        <w:t>28</w:t>
      </w:r>
      <w:r w:rsidR="00A243F5" w:rsidRPr="00CA545D">
        <w:rPr>
          <w:rFonts w:ascii="Georgia" w:hAnsi="Georgia" w:cs="Tahoma"/>
          <w:b/>
          <w:color w:val="000000"/>
          <w:sz w:val="18"/>
          <w:szCs w:val="18"/>
          <w:u w:val="single"/>
          <w:vertAlign w:val="superscript"/>
        </w:rPr>
        <w:t>th</w:t>
      </w:r>
      <w:r w:rsidR="00A243F5" w:rsidRPr="00CA545D">
        <w:rPr>
          <w:rFonts w:ascii="Georgia" w:hAnsi="Georgia" w:cs="Tahoma"/>
          <w:b/>
          <w:color w:val="000000"/>
          <w:sz w:val="18"/>
          <w:szCs w:val="18"/>
          <w:u w:val="single"/>
        </w:rPr>
        <w:t xml:space="preserve"> </w:t>
      </w:r>
      <w:r>
        <w:rPr>
          <w:rFonts w:ascii="Georgia" w:hAnsi="Georgia" w:cs="Tahoma"/>
          <w:b/>
          <w:color w:val="000000"/>
          <w:sz w:val="18"/>
          <w:szCs w:val="18"/>
          <w:u w:val="single"/>
        </w:rPr>
        <w:t xml:space="preserve">August </w:t>
      </w:r>
      <w:r w:rsidR="0039054D" w:rsidRPr="00CA545D">
        <w:rPr>
          <w:rFonts w:ascii="Georgia" w:hAnsi="Georgia" w:cs="Tahoma"/>
          <w:b/>
          <w:color w:val="000000"/>
          <w:sz w:val="18"/>
          <w:szCs w:val="18"/>
          <w:u w:val="single"/>
        </w:rPr>
        <w:t>201</w:t>
      </w:r>
      <w:r>
        <w:rPr>
          <w:rFonts w:ascii="Georgia" w:hAnsi="Georgia" w:cs="Tahoma"/>
          <w:b/>
          <w:color w:val="000000"/>
          <w:sz w:val="18"/>
          <w:szCs w:val="18"/>
          <w:u w:val="single"/>
        </w:rPr>
        <w:t>6</w:t>
      </w:r>
      <w:r w:rsidR="00E80B19" w:rsidRPr="00CA545D">
        <w:rPr>
          <w:rFonts w:ascii="Georgia" w:hAnsi="Georgia" w:cs="Tahoma"/>
          <w:sz w:val="18"/>
          <w:szCs w:val="18"/>
        </w:rPr>
        <w:t xml:space="preserve"> </w:t>
      </w:r>
    </w:p>
    <w:p w:rsidR="00E80B19" w:rsidRPr="00CA545D" w:rsidRDefault="00E80B19" w:rsidP="00BF238F">
      <w:pPr>
        <w:pStyle w:val="BodyText"/>
        <w:spacing w:before="100" w:beforeAutospacing="1" w:after="283"/>
        <w:jc w:val="center"/>
        <w:rPr>
          <w:rFonts w:ascii="Georgia" w:hAnsi="Georgia" w:cs="Tahoma"/>
          <w:shadow/>
          <w:sz w:val="18"/>
          <w:szCs w:val="18"/>
        </w:rPr>
      </w:pPr>
      <w:bookmarkStart w:id="22" w:name="a5.l31"/>
      <w:bookmarkStart w:id="23" w:name="a5.l32"/>
      <w:bookmarkStart w:id="24" w:name="a5.l33"/>
      <w:bookmarkStart w:id="25" w:name="a5.l34"/>
      <w:bookmarkStart w:id="26" w:name="a5.l35"/>
      <w:bookmarkStart w:id="27" w:name="a5.l36"/>
      <w:bookmarkStart w:id="28" w:name="a5.l37"/>
      <w:bookmarkEnd w:id="22"/>
      <w:bookmarkEnd w:id="23"/>
      <w:bookmarkEnd w:id="24"/>
      <w:bookmarkEnd w:id="25"/>
      <w:bookmarkEnd w:id="26"/>
      <w:bookmarkEnd w:id="27"/>
      <w:bookmarkEnd w:id="28"/>
      <w:r w:rsidRPr="00CA545D">
        <w:rPr>
          <w:rFonts w:ascii="Georgia" w:hAnsi="Georgia" w:cs="Tahoma"/>
          <w:b/>
          <w:shadow/>
          <w:sz w:val="18"/>
          <w:szCs w:val="18"/>
          <w:u w:val="single"/>
        </w:rPr>
        <w:t>Supplementary Regulations</w:t>
      </w:r>
      <w:r w:rsidRPr="00CA545D">
        <w:rPr>
          <w:rFonts w:ascii="Georgia" w:hAnsi="Georgia" w:cs="Tahoma"/>
          <w:shadow/>
          <w:sz w:val="18"/>
          <w:szCs w:val="18"/>
        </w:rPr>
        <w:t xml:space="preserve"> </w:t>
      </w:r>
    </w:p>
    <w:p w:rsidR="00CB204C" w:rsidRPr="00CA545D" w:rsidRDefault="00CB204C" w:rsidP="00BF238F">
      <w:pPr>
        <w:pStyle w:val="Heading1"/>
        <w:tabs>
          <w:tab w:val="left" w:pos="86"/>
        </w:tabs>
        <w:spacing w:before="100" w:beforeAutospacing="1" w:after="100" w:afterAutospacing="1"/>
        <w:ind w:left="86"/>
        <w:jc w:val="center"/>
        <w:rPr>
          <w:rFonts w:ascii="Georgia" w:hAnsi="Georgia" w:cs="Tahoma"/>
          <w:sz w:val="18"/>
          <w:szCs w:val="18"/>
        </w:rPr>
      </w:pPr>
      <w:bookmarkStart w:id="29" w:name="a5.l38"/>
      <w:bookmarkStart w:id="30" w:name="a5.l39"/>
      <w:bookmarkStart w:id="31" w:name="a5.l40"/>
      <w:bookmarkStart w:id="32" w:name="a5.l41"/>
      <w:bookmarkEnd w:id="29"/>
      <w:bookmarkEnd w:id="30"/>
      <w:bookmarkEnd w:id="31"/>
      <w:bookmarkEnd w:id="32"/>
      <w:r w:rsidRPr="00CA545D">
        <w:rPr>
          <w:rFonts w:ascii="Georgia" w:hAnsi="Georgia" w:cs="Tahoma"/>
          <w:sz w:val="18"/>
          <w:szCs w:val="18"/>
        </w:rPr>
        <w:t>O</w:t>
      </w:r>
      <w:r w:rsidR="00E80B19" w:rsidRPr="00CA545D">
        <w:rPr>
          <w:rFonts w:ascii="Georgia" w:hAnsi="Georgia" w:cs="Tahoma"/>
          <w:sz w:val="18"/>
          <w:szCs w:val="18"/>
        </w:rPr>
        <w:t xml:space="preserve">ffice Address </w:t>
      </w:r>
      <w:bookmarkStart w:id="33" w:name="a5.l42"/>
      <w:bookmarkStart w:id="34" w:name="a5.l43"/>
      <w:bookmarkEnd w:id="33"/>
      <w:bookmarkEnd w:id="34"/>
    </w:p>
    <w:p w:rsidR="00E80B19" w:rsidRPr="00CA545D" w:rsidRDefault="00E80B19" w:rsidP="00BF238F">
      <w:pPr>
        <w:pStyle w:val="Heading1"/>
        <w:tabs>
          <w:tab w:val="left" w:pos="86"/>
        </w:tabs>
        <w:spacing w:before="100" w:beforeAutospacing="1" w:after="100" w:afterAutospacing="1"/>
        <w:ind w:left="86"/>
        <w:jc w:val="center"/>
        <w:rPr>
          <w:rFonts w:ascii="Georgia" w:hAnsi="Georgia" w:cs="Tahoma"/>
          <w:sz w:val="18"/>
          <w:szCs w:val="18"/>
        </w:rPr>
      </w:pPr>
      <w:smartTag w:uri="urn:schemas-microsoft-com:office:smarttags" w:element="place">
        <w:r w:rsidRPr="00CA545D">
          <w:rPr>
            <w:rFonts w:ascii="Georgia" w:hAnsi="Georgia" w:cs="Tahoma"/>
            <w:sz w:val="18"/>
            <w:szCs w:val="18"/>
          </w:rPr>
          <w:t>Western India</w:t>
        </w:r>
      </w:smartTag>
      <w:r w:rsidRPr="00CA545D">
        <w:rPr>
          <w:rFonts w:ascii="Georgia" w:hAnsi="Georgia" w:cs="Tahoma"/>
          <w:sz w:val="18"/>
          <w:szCs w:val="18"/>
        </w:rPr>
        <w:t xml:space="preserve"> Sports Association </w:t>
      </w:r>
    </w:p>
    <w:p w:rsidR="00E80B19" w:rsidRPr="00CA545D" w:rsidRDefault="00E80B19" w:rsidP="00CD018E">
      <w:pPr>
        <w:pStyle w:val="BodyText"/>
        <w:spacing w:before="100" w:beforeAutospacing="1" w:after="100" w:afterAutospacing="1"/>
        <w:jc w:val="center"/>
        <w:rPr>
          <w:rFonts w:ascii="Georgia" w:hAnsi="Georgia" w:cs="Tahoma"/>
          <w:sz w:val="18"/>
          <w:szCs w:val="18"/>
        </w:rPr>
      </w:pPr>
      <w:bookmarkStart w:id="35" w:name="a5.l44"/>
      <w:bookmarkStart w:id="36" w:name="a5.l45"/>
      <w:bookmarkStart w:id="37" w:name="a5.l46"/>
      <w:bookmarkEnd w:id="35"/>
      <w:bookmarkEnd w:id="36"/>
      <w:bookmarkEnd w:id="37"/>
      <w:r w:rsidRPr="00CA545D">
        <w:rPr>
          <w:rFonts w:ascii="Georgia" w:hAnsi="Georgia" w:cs="Tahoma"/>
          <w:sz w:val="18"/>
          <w:szCs w:val="18"/>
        </w:rPr>
        <w:t xml:space="preserve">Shop No. 2, Galaxy Apartment, </w:t>
      </w:r>
      <w:smartTag w:uri="urn:schemas-microsoft-com:office:smarttags" w:element="place">
        <w:smartTag w:uri="urn:schemas-microsoft-com:office:smarttags" w:element="PlaceName">
          <w:r w:rsidRPr="00CA545D">
            <w:rPr>
              <w:rFonts w:ascii="Georgia" w:hAnsi="Georgia" w:cs="Tahoma"/>
              <w:sz w:val="18"/>
              <w:szCs w:val="18"/>
            </w:rPr>
            <w:t>Op.</w:t>
          </w:r>
        </w:smartTag>
        <w:r w:rsidRPr="00CA545D">
          <w:rPr>
            <w:rFonts w:ascii="Georgia" w:hAnsi="Georgia" w:cs="Tahoma"/>
            <w:sz w:val="18"/>
            <w:szCs w:val="18"/>
          </w:rPr>
          <w:t xml:space="preserve"> </w:t>
        </w:r>
        <w:smartTag w:uri="urn:schemas-microsoft-com:office:smarttags" w:element="PlaceName">
          <w:r w:rsidRPr="00CA545D">
            <w:rPr>
              <w:rFonts w:ascii="Georgia" w:hAnsi="Georgia" w:cs="Tahoma"/>
              <w:sz w:val="18"/>
              <w:szCs w:val="18"/>
            </w:rPr>
            <w:t>Tirupati</w:t>
          </w:r>
        </w:smartTag>
        <w:r w:rsidRPr="00CA545D">
          <w:rPr>
            <w:rFonts w:ascii="Georgia" w:hAnsi="Georgia" w:cs="Tahoma"/>
            <w:sz w:val="18"/>
            <w:szCs w:val="18"/>
          </w:rPr>
          <w:t xml:space="preserve"> </w:t>
        </w:r>
        <w:smartTag w:uri="urn:schemas-microsoft-com:office:smarttags" w:element="PlaceType">
          <w:r w:rsidRPr="00CA545D">
            <w:rPr>
              <w:rFonts w:ascii="Georgia" w:hAnsi="Georgia" w:cs="Tahoma"/>
              <w:sz w:val="18"/>
              <w:szCs w:val="18"/>
            </w:rPr>
            <w:t>Town</w:t>
          </w:r>
        </w:smartTag>
      </w:smartTag>
      <w:r w:rsidRPr="00CA545D">
        <w:rPr>
          <w:rFonts w:ascii="Georgia" w:hAnsi="Georgia" w:cs="Tahoma"/>
          <w:sz w:val="18"/>
          <w:szCs w:val="18"/>
        </w:rPr>
        <w:t>,</w:t>
      </w:r>
    </w:p>
    <w:p w:rsidR="00E80B19" w:rsidRPr="00CA545D" w:rsidRDefault="00E80B19" w:rsidP="00CD018E">
      <w:pPr>
        <w:pStyle w:val="BodyText"/>
        <w:spacing w:before="100" w:beforeAutospacing="1" w:after="100" w:afterAutospacing="1"/>
        <w:jc w:val="center"/>
        <w:rPr>
          <w:rFonts w:ascii="Georgia" w:hAnsi="Georgia" w:cs="Tahoma"/>
          <w:sz w:val="18"/>
          <w:szCs w:val="18"/>
        </w:rPr>
      </w:pPr>
      <w:bookmarkStart w:id="38" w:name="a5.l47"/>
      <w:bookmarkStart w:id="39" w:name="a5.l48"/>
      <w:bookmarkStart w:id="40" w:name="a5.l49"/>
      <w:bookmarkEnd w:id="38"/>
      <w:bookmarkEnd w:id="39"/>
      <w:bookmarkEnd w:id="40"/>
      <w:r w:rsidRPr="00CA545D">
        <w:rPr>
          <w:rFonts w:ascii="Georgia" w:hAnsi="Georgia" w:cs="Tahoma"/>
          <w:sz w:val="18"/>
          <w:szCs w:val="18"/>
        </w:rPr>
        <w:t>Near Akashwani Centre, NASHIK- 422013.</w:t>
      </w:r>
    </w:p>
    <w:p w:rsidR="00E80B19" w:rsidRPr="00CA545D" w:rsidRDefault="00E80B19" w:rsidP="00CD018E">
      <w:pPr>
        <w:pStyle w:val="BodyText"/>
        <w:spacing w:before="100" w:beforeAutospacing="1" w:after="100" w:afterAutospacing="1"/>
        <w:jc w:val="center"/>
        <w:rPr>
          <w:rFonts w:ascii="Georgia" w:hAnsi="Georgia" w:cs="Tahoma"/>
          <w:sz w:val="18"/>
          <w:szCs w:val="18"/>
        </w:rPr>
      </w:pPr>
      <w:bookmarkStart w:id="41" w:name="a5.l50"/>
      <w:bookmarkStart w:id="42" w:name="a5.l51"/>
      <w:bookmarkStart w:id="43" w:name="a5.l52"/>
      <w:bookmarkEnd w:id="41"/>
      <w:bookmarkEnd w:id="42"/>
      <w:bookmarkEnd w:id="43"/>
      <w:r w:rsidRPr="00CA545D">
        <w:rPr>
          <w:rFonts w:ascii="Georgia" w:hAnsi="Georgia" w:cs="Tahoma"/>
          <w:sz w:val="18"/>
          <w:szCs w:val="18"/>
        </w:rPr>
        <w:t>Telephone: +91 253 2316067 Facsimile: + 91 253 2316397</w:t>
      </w:r>
    </w:p>
    <w:p w:rsidR="00E80B19" w:rsidRPr="00CA545D" w:rsidRDefault="00E80B19" w:rsidP="00CD018E">
      <w:pPr>
        <w:pStyle w:val="BodyText"/>
        <w:spacing w:before="100" w:beforeAutospacing="1" w:after="100" w:afterAutospacing="1"/>
        <w:jc w:val="center"/>
        <w:rPr>
          <w:rFonts w:ascii="Georgia" w:hAnsi="Georgia" w:cs="Tahoma"/>
          <w:sz w:val="18"/>
          <w:szCs w:val="18"/>
          <w:lang w:val="pt-PT"/>
        </w:rPr>
      </w:pPr>
      <w:bookmarkStart w:id="44" w:name="a5.l53"/>
      <w:bookmarkStart w:id="45" w:name="a5.l54"/>
      <w:bookmarkStart w:id="46" w:name="a5.l55"/>
      <w:bookmarkStart w:id="47" w:name="a5.l56"/>
      <w:bookmarkStart w:id="48" w:name="a5.l57"/>
      <w:bookmarkStart w:id="49" w:name="a5.l58"/>
      <w:bookmarkEnd w:id="44"/>
      <w:bookmarkEnd w:id="45"/>
      <w:bookmarkEnd w:id="46"/>
      <w:bookmarkEnd w:id="47"/>
      <w:bookmarkEnd w:id="48"/>
      <w:bookmarkEnd w:id="49"/>
      <w:r w:rsidRPr="00CA545D">
        <w:rPr>
          <w:rFonts w:ascii="Georgia" w:hAnsi="Georgia" w:cs="Tahoma"/>
          <w:color w:val="000000"/>
          <w:sz w:val="18"/>
          <w:szCs w:val="18"/>
          <w:lang w:val="pt-PT"/>
        </w:rPr>
        <w:t xml:space="preserve">E-Mail: </w:t>
      </w:r>
      <w:bookmarkStart w:id="50" w:name="a5.l59"/>
      <w:bookmarkStart w:id="51" w:name="a5.l60"/>
      <w:bookmarkStart w:id="52" w:name="a5.l61"/>
      <w:bookmarkStart w:id="53" w:name="a5.l62"/>
      <w:bookmarkStart w:id="54" w:name="a5.l63"/>
      <w:bookmarkStart w:id="55" w:name="a5.l64"/>
      <w:bookmarkEnd w:id="50"/>
      <w:bookmarkEnd w:id="51"/>
      <w:bookmarkEnd w:id="52"/>
      <w:bookmarkEnd w:id="53"/>
      <w:bookmarkEnd w:id="54"/>
      <w:bookmarkEnd w:id="55"/>
      <w:r w:rsidR="00B35AD8" w:rsidRPr="00CA545D">
        <w:rPr>
          <w:rFonts w:ascii="Georgia" w:hAnsi="Georgia" w:cs="Tahoma"/>
          <w:sz w:val="18"/>
          <w:szCs w:val="18"/>
        </w:rPr>
        <w:fldChar w:fldCharType="begin"/>
      </w:r>
      <w:r w:rsidRPr="00CA545D">
        <w:rPr>
          <w:rFonts w:ascii="Georgia" w:hAnsi="Georgia" w:cs="Tahoma"/>
          <w:sz w:val="18"/>
          <w:szCs w:val="18"/>
          <w:lang w:val="pt-PT"/>
        </w:rPr>
        <w:instrText xml:space="preserve"> HYPERLINK "mailto:wisa@rediffmail.com"</w:instrText>
      </w:r>
      <w:r w:rsidR="00B35AD8" w:rsidRPr="00CA545D">
        <w:rPr>
          <w:rFonts w:ascii="Georgia" w:hAnsi="Georgia" w:cs="Tahoma"/>
          <w:sz w:val="18"/>
          <w:szCs w:val="18"/>
        </w:rPr>
        <w:fldChar w:fldCharType="separate"/>
      </w:r>
      <w:r w:rsidRPr="00CA545D">
        <w:rPr>
          <w:rStyle w:val="Hyperlink"/>
          <w:rFonts w:ascii="Georgia" w:hAnsi="Georgia" w:cs="Tahoma"/>
          <w:sz w:val="18"/>
          <w:szCs w:val="18"/>
          <w:lang w:val="pt-PT"/>
        </w:rPr>
        <w:t>wisa.ind@gmail.com</w:t>
      </w:r>
      <w:r w:rsidR="00B35AD8" w:rsidRPr="00CA545D">
        <w:rPr>
          <w:rFonts w:ascii="Georgia" w:hAnsi="Georgia" w:cs="Tahoma"/>
          <w:sz w:val="18"/>
          <w:szCs w:val="18"/>
        </w:rPr>
        <w:fldChar w:fldCharType="end"/>
      </w:r>
      <w:r w:rsidRPr="00CA545D">
        <w:rPr>
          <w:rFonts w:ascii="Georgia" w:hAnsi="Georgia" w:cs="Tahoma"/>
          <w:sz w:val="18"/>
          <w:szCs w:val="18"/>
          <w:lang w:val="pt-PT"/>
        </w:rPr>
        <w:t xml:space="preserve"> </w:t>
      </w:r>
      <w:bookmarkStart w:id="56" w:name="a5.l65"/>
      <w:bookmarkStart w:id="57" w:name="a5.l66"/>
      <w:bookmarkStart w:id="58" w:name="a5.l67"/>
      <w:bookmarkEnd w:id="56"/>
      <w:bookmarkEnd w:id="57"/>
      <w:bookmarkEnd w:id="58"/>
      <w:r w:rsidRPr="00CA545D">
        <w:rPr>
          <w:rFonts w:ascii="Georgia" w:hAnsi="Georgia" w:cs="Tahoma"/>
          <w:sz w:val="18"/>
          <w:szCs w:val="18"/>
          <w:lang w:val="pt-PT"/>
        </w:rPr>
        <w:t>Web site: www.wisa.org.in</w:t>
      </w:r>
    </w:p>
    <w:p w:rsidR="00E80B19" w:rsidRPr="00CA545D" w:rsidRDefault="00E80B19" w:rsidP="00BF238F">
      <w:pPr>
        <w:pStyle w:val="Heading1"/>
        <w:tabs>
          <w:tab w:val="left" w:pos="86"/>
        </w:tabs>
        <w:spacing w:before="100" w:beforeAutospacing="1" w:after="100" w:afterAutospacing="1"/>
        <w:ind w:left="86"/>
        <w:jc w:val="center"/>
        <w:rPr>
          <w:rFonts w:ascii="Georgia" w:hAnsi="Georgia" w:cs="Tahoma"/>
          <w:sz w:val="18"/>
          <w:szCs w:val="18"/>
        </w:rPr>
      </w:pPr>
      <w:bookmarkStart w:id="59" w:name="a5.l68"/>
      <w:bookmarkStart w:id="60" w:name="a5.l69"/>
      <w:bookmarkStart w:id="61" w:name="a5.l70"/>
      <w:bookmarkStart w:id="62" w:name="a5.l71"/>
      <w:bookmarkStart w:id="63" w:name="a5.l72"/>
      <w:bookmarkEnd w:id="59"/>
      <w:bookmarkEnd w:id="60"/>
      <w:bookmarkEnd w:id="61"/>
      <w:bookmarkEnd w:id="62"/>
      <w:bookmarkEnd w:id="63"/>
      <w:r w:rsidRPr="00CA545D">
        <w:rPr>
          <w:rFonts w:ascii="Georgia" w:hAnsi="Georgia" w:cs="Tahoma"/>
          <w:sz w:val="18"/>
          <w:szCs w:val="18"/>
          <w:u w:val="single"/>
        </w:rPr>
        <w:t>Rally Headquarters</w:t>
      </w:r>
      <w:r w:rsidRPr="00CA545D">
        <w:rPr>
          <w:rFonts w:ascii="Georgia" w:hAnsi="Georgia" w:cs="Tahoma"/>
          <w:sz w:val="18"/>
          <w:szCs w:val="18"/>
        </w:rPr>
        <w:t xml:space="preserve"> </w:t>
      </w:r>
    </w:p>
    <w:p w:rsidR="00E80B19" w:rsidRPr="00CA545D" w:rsidRDefault="000653E7" w:rsidP="00CD018E">
      <w:pPr>
        <w:pStyle w:val="BodyText"/>
        <w:spacing w:before="100" w:beforeAutospacing="1" w:after="100" w:afterAutospacing="1"/>
        <w:jc w:val="center"/>
        <w:rPr>
          <w:rFonts w:ascii="Georgia" w:hAnsi="Georgia" w:cs="Tahoma"/>
          <w:sz w:val="18"/>
          <w:szCs w:val="18"/>
        </w:rPr>
      </w:pPr>
      <w:bookmarkStart w:id="64" w:name="a5.l73"/>
      <w:bookmarkStart w:id="65" w:name="a5.l74"/>
      <w:bookmarkEnd w:id="64"/>
      <w:bookmarkEnd w:id="65"/>
      <w:r w:rsidRPr="00CA545D">
        <w:rPr>
          <w:rFonts w:ascii="Georgia" w:hAnsi="Georgia" w:cs="Tahoma"/>
          <w:sz w:val="18"/>
          <w:szCs w:val="18"/>
        </w:rPr>
        <w:t xml:space="preserve">THE </w:t>
      </w:r>
      <w:r w:rsidRPr="00CA545D">
        <w:rPr>
          <w:rFonts w:ascii="Georgia" w:hAnsi="Georgia" w:cs="Tahoma"/>
          <w:b/>
          <w:sz w:val="18"/>
          <w:szCs w:val="18"/>
        </w:rPr>
        <w:t>GATEWAY</w:t>
      </w:r>
      <w:r w:rsidRPr="00CA545D">
        <w:rPr>
          <w:rFonts w:ascii="Georgia" w:hAnsi="Georgia" w:cs="Tahoma"/>
          <w:sz w:val="18"/>
          <w:szCs w:val="18"/>
        </w:rPr>
        <w:t xml:space="preserve"> HOTEL</w:t>
      </w:r>
      <w:r w:rsidR="00E80B19" w:rsidRPr="00CA545D">
        <w:rPr>
          <w:rFonts w:ascii="Georgia" w:hAnsi="Georgia" w:cs="Tahoma"/>
          <w:sz w:val="18"/>
          <w:szCs w:val="18"/>
        </w:rPr>
        <w:t>,</w:t>
      </w:r>
    </w:p>
    <w:p w:rsidR="0002484B" w:rsidRPr="00CA545D" w:rsidRDefault="0002484B" w:rsidP="00CD018E">
      <w:pPr>
        <w:pStyle w:val="BodyText"/>
        <w:spacing w:before="100" w:beforeAutospacing="1" w:after="100" w:afterAutospacing="1"/>
        <w:jc w:val="center"/>
        <w:rPr>
          <w:rFonts w:ascii="Georgia" w:hAnsi="Georgia" w:cs="Tahoma"/>
          <w:sz w:val="18"/>
          <w:szCs w:val="18"/>
        </w:rPr>
      </w:pPr>
      <w:bookmarkStart w:id="66" w:name="a5.l75"/>
      <w:bookmarkStart w:id="67" w:name="a5.l76"/>
      <w:bookmarkEnd w:id="66"/>
      <w:bookmarkEnd w:id="67"/>
      <w:r w:rsidRPr="00CA545D">
        <w:rPr>
          <w:rFonts w:ascii="Georgia" w:hAnsi="Georgia" w:cs="Tahoma"/>
          <w:sz w:val="18"/>
          <w:szCs w:val="18"/>
        </w:rPr>
        <w:t xml:space="preserve">P-17, MIDC Ambad, </w:t>
      </w:r>
      <w:smartTag w:uri="urn:schemas-microsoft-com:office:smarttags" w:element="Street">
        <w:smartTag w:uri="urn:schemas-microsoft-com:office:smarttags" w:element="address">
          <w:r w:rsidRPr="00CA545D">
            <w:rPr>
              <w:rFonts w:ascii="Georgia" w:hAnsi="Georgia" w:cs="Tahoma"/>
              <w:sz w:val="18"/>
              <w:szCs w:val="18"/>
            </w:rPr>
            <w:t>Mumbai-Agra Road</w:t>
          </w:r>
        </w:smartTag>
      </w:smartTag>
      <w:r w:rsidR="006843F2" w:rsidRPr="00CA545D">
        <w:rPr>
          <w:rFonts w:ascii="Georgia" w:hAnsi="Georgia" w:cs="Tahoma"/>
          <w:sz w:val="18"/>
          <w:szCs w:val="18"/>
        </w:rPr>
        <w:t xml:space="preserve"> </w:t>
      </w:r>
      <w:r w:rsidRPr="00CA545D">
        <w:rPr>
          <w:rFonts w:ascii="Georgia" w:hAnsi="Georgia" w:cs="Tahoma"/>
          <w:sz w:val="18"/>
          <w:szCs w:val="18"/>
        </w:rPr>
        <w:t>Nashik 422010</w:t>
      </w:r>
    </w:p>
    <w:p w:rsidR="0002484B" w:rsidRPr="00CA545D" w:rsidRDefault="00630B33" w:rsidP="00CD018E">
      <w:pPr>
        <w:pStyle w:val="BodyText"/>
        <w:spacing w:before="100" w:beforeAutospacing="1" w:after="100" w:afterAutospacing="1"/>
        <w:jc w:val="center"/>
        <w:rPr>
          <w:rFonts w:ascii="Georgia" w:hAnsi="Georgia" w:cs="Tahoma"/>
          <w:sz w:val="18"/>
          <w:szCs w:val="18"/>
        </w:rPr>
      </w:pPr>
      <w:r w:rsidRPr="00CA545D">
        <w:rPr>
          <w:rFonts w:ascii="Georgia" w:hAnsi="Georgia" w:cs="Tahoma"/>
          <w:sz w:val="18"/>
          <w:szCs w:val="18"/>
        </w:rPr>
        <w:t>Contact:</w:t>
      </w:r>
      <w:r w:rsidR="0002484B" w:rsidRPr="00CA545D">
        <w:rPr>
          <w:rFonts w:ascii="Georgia" w:hAnsi="Georgia" w:cs="Tahoma"/>
          <w:sz w:val="18"/>
          <w:szCs w:val="18"/>
        </w:rPr>
        <w:t xml:space="preserve"> 0253-660 3344</w:t>
      </w:r>
      <w:r w:rsidR="006843F2" w:rsidRPr="00CA545D">
        <w:rPr>
          <w:rFonts w:ascii="Georgia" w:hAnsi="Georgia" w:cs="Tahoma"/>
          <w:sz w:val="18"/>
          <w:szCs w:val="18"/>
        </w:rPr>
        <w:t xml:space="preserve"> </w:t>
      </w:r>
      <w:r w:rsidR="0002484B" w:rsidRPr="00CA545D">
        <w:rPr>
          <w:rFonts w:ascii="Georgia" w:hAnsi="Georgia" w:cs="Tahoma"/>
          <w:sz w:val="18"/>
          <w:szCs w:val="18"/>
        </w:rPr>
        <w:t>Fax: 91-253-660 3366</w:t>
      </w:r>
    </w:p>
    <w:p w:rsidR="00F75245" w:rsidRDefault="00B35AD8" w:rsidP="00F75245">
      <w:pPr>
        <w:pStyle w:val="BodyText"/>
        <w:spacing w:before="100" w:beforeAutospacing="1" w:after="100" w:afterAutospacing="1"/>
        <w:jc w:val="center"/>
        <w:rPr>
          <w:rFonts w:ascii="Georgia" w:hAnsi="Georgia" w:cs="Tahoma"/>
          <w:sz w:val="18"/>
          <w:szCs w:val="18"/>
        </w:rPr>
      </w:pPr>
      <w:hyperlink r:id="rId8" w:history="1">
        <w:r w:rsidR="000653E7" w:rsidRPr="00CA545D">
          <w:rPr>
            <w:rStyle w:val="Hyperlink"/>
            <w:rFonts w:ascii="Georgia" w:hAnsi="Georgia" w:cs="Tahoma"/>
            <w:sz w:val="18"/>
            <w:szCs w:val="18"/>
          </w:rPr>
          <w:t>www.thegatewayhotels.com</w:t>
        </w:r>
      </w:hyperlink>
      <w:r w:rsidR="00345055" w:rsidRPr="00CA545D">
        <w:rPr>
          <w:rFonts w:ascii="Georgia" w:hAnsi="Georgia" w:cs="Tahoma"/>
          <w:sz w:val="18"/>
          <w:szCs w:val="18"/>
        </w:rPr>
        <w:t xml:space="preserve"> </w:t>
      </w:r>
      <w:bookmarkStart w:id="68" w:name="a5.l111"/>
      <w:bookmarkStart w:id="69" w:name="a5.l112"/>
      <w:bookmarkStart w:id="70" w:name="a5.l113"/>
      <w:bookmarkStart w:id="71" w:name="a5.l114"/>
      <w:bookmarkStart w:id="72" w:name="a5.l115"/>
      <w:bookmarkStart w:id="73" w:name="a5.l116"/>
      <w:bookmarkEnd w:id="68"/>
      <w:bookmarkEnd w:id="69"/>
      <w:bookmarkEnd w:id="70"/>
      <w:bookmarkEnd w:id="71"/>
      <w:bookmarkEnd w:id="72"/>
      <w:bookmarkEnd w:id="73"/>
    </w:p>
    <w:p w:rsidR="00E80B19" w:rsidRPr="00CA545D" w:rsidRDefault="00F75245" w:rsidP="00F75245">
      <w:pPr>
        <w:pStyle w:val="BodyText"/>
        <w:spacing w:before="100" w:beforeAutospacing="1" w:after="100" w:afterAutospacing="1"/>
        <w:jc w:val="center"/>
        <w:rPr>
          <w:rFonts w:ascii="Georgia" w:hAnsi="Georgia" w:cs="Tahoma"/>
          <w:sz w:val="18"/>
          <w:szCs w:val="18"/>
        </w:rPr>
      </w:pPr>
      <w:r>
        <w:rPr>
          <w:rFonts w:ascii="Georgia" w:hAnsi="Georgia" w:cs="Tahoma"/>
          <w:sz w:val="18"/>
          <w:szCs w:val="18"/>
        </w:rPr>
        <w:br w:type="page"/>
      </w:r>
      <w:r w:rsidR="002C4344" w:rsidRPr="00CA545D">
        <w:rPr>
          <w:rFonts w:ascii="Georgia" w:hAnsi="Georgia" w:cs="Tahoma"/>
          <w:b/>
          <w:shadow/>
          <w:sz w:val="18"/>
          <w:szCs w:val="18"/>
        </w:rPr>
        <w:lastRenderedPageBreak/>
        <w:t>INDEX</w:t>
      </w:r>
      <w:bookmarkStart w:id="74" w:name="a5.l117"/>
      <w:bookmarkStart w:id="75" w:name="a5.l118"/>
      <w:bookmarkStart w:id="76" w:name="a5.l119"/>
      <w:bookmarkStart w:id="77" w:name="a5.l120"/>
      <w:bookmarkEnd w:id="74"/>
      <w:bookmarkEnd w:id="75"/>
      <w:bookmarkEnd w:id="76"/>
      <w:bookmarkEnd w:id="77"/>
    </w:p>
    <w:p w:rsidR="00E80B19" w:rsidRPr="00CA545D" w:rsidRDefault="00A50B4B"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bookmarkStart w:id="78" w:name="a5.l121"/>
      <w:bookmarkStart w:id="79" w:name="a5.l122"/>
      <w:bookmarkStart w:id="80" w:name="a5.l123"/>
      <w:bookmarkStart w:id="81" w:name="a5.l124"/>
      <w:bookmarkStart w:id="82" w:name="a5.l125"/>
      <w:bookmarkStart w:id="83" w:name="a5.l126"/>
      <w:bookmarkEnd w:id="78"/>
      <w:bookmarkEnd w:id="79"/>
      <w:bookmarkEnd w:id="80"/>
      <w:bookmarkEnd w:id="81"/>
      <w:bookmarkEnd w:id="82"/>
      <w:bookmarkEnd w:id="83"/>
      <w:r w:rsidRPr="00CA545D">
        <w:rPr>
          <w:rFonts w:ascii="Georgia" w:hAnsi="Georgia" w:cs="Tahoma"/>
          <w:sz w:val="18"/>
          <w:szCs w:val="18"/>
        </w:rPr>
        <w:t>Introduction</w:t>
      </w:r>
      <w:r w:rsidR="00BF238F" w:rsidRPr="00CA545D">
        <w:rPr>
          <w:rFonts w:ascii="Georgia" w:hAnsi="Georgia" w:cs="Tahoma"/>
          <w:sz w:val="18"/>
          <w:szCs w:val="18"/>
        </w:rPr>
        <w:tab/>
      </w:r>
      <w:r w:rsidRPr="00CA545D">
        <w:rPr>
          <w:rFonts w:ascii="Georgia" w:hAnsi="Georgia" w:cs="Tahoma"/>
          <w:sz w:val="18"/>
          <w:szCs w:val="18"/>
        </w:rPr>
        <w:t xml:space="preserve"> 3</w:t>
      </w:r>
      <w:r w:rsidR="00E80B19" w:rsidRPr="00CA545D">
        <w:rPr>
          <w:rFonts w:ascii="Georgia" w:hAnsi="Georgia" w:cs="Tahoma"/>
          <w:sz w:val="18"/>
          <w:szCs w:val="18"/>
        </w:rPr>
        <w:t xml:space="preserve"> </w:t>
      </w:r>
    </w:p>
    <w:p w:rsidR="00E80B19" w:rsidRPr="00CA545D" w:rsidRDefault="00E80B19"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bookmarkStart w:id="84" w:name="a5.l127"/>
      <w:bookmarkStart w:id="85" w:name="a5.l128"/>
      <w:bookmarkStart w:id="86" w:name="a5.l129"/>
      <w:bookmarkStart w:id="87" w:name="a5.l130"/>
      <w:bookmarkStart w:id="88" w:name="a5.l131"/>
      <w:bookmarkEnd w:id="84"/>
      <w:bookmarkEnd w:id="85"/>
      <w:bookmarkEnd w:id="86"/>
      <w:bookmarkEnd w:id="87"/>
      <w:bookmarkEnd w:id="88"/>
      <w:r w:rsidRPr="00CA545D">
        <w:rPr>
          <w:rFonts w:ascii="Georgia" w:hAnsi="Georgia" w:cs="Tahoma"/>
          <w:sz w:val="18"/>
          <w:szCs w:val="18"/>
        </w:rPr>
        <w:t xml:space="preserve">Organization </w:t>
      </w:r>
      <w:r w:rsidR="00BF238F" w:rsidRPr="00CA545D">
        <w:rPr>
          <w:rFonts w:ascii="Georgia" w:hAnsi="Georgia" w:cs="Tahoma"/>
          <w:sz w:val="18"/>
          <w:szCs w:val="18"/>
        </w:rPr>
        <w:tab/>
      </w:r>
      <w:r w:rsidR="00A50B4B" w:rsidRPr="00CA545D">
        <w:rPr>
          <w:rFonts w:ascii="Georgia" w:hAnsi="Georgia" w:cs="Tahoma"/>
          <w:sz w:val="18"/>
          <w:szCs w:val="18"/>
        </w:rPr>
        <w:t xml:space="preserve"> 3</w:t>
      </w:r>
    </w:p>
    <w:p w:rsidR="00A50B4B" w:rsidRPr="00CA545D" w:rsidRDefault="00A50B4B"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r w:rsidRPr="00CA545D">
        <w:rPr>
          <w:rFonts w:ascii="Georgia" w:hAnsi="Georgia" w:cs="Tahoma"/>
          <w:sz w:val="18"/>
          <w:szCs w:val="18"/>
        </w:rPr>
        <w:t>Programme</w:t>
      </w:r>
      <w:r w:rsidRPr="00CA545D">
        <w:rPr>
          <w:rFonts w:ascii="Georgia" w:hAnsi="Georgia" w:cs="Tahoma"/>
          <w:sz w:val="18"/>
          <w:szCs w:val="18"/>
        </w:rPr>
        <w:tab/>
        <w:t xml:space="preserve"> 6</w:t>
      </w:r>
    </w:p>
    <w:p w:rsidR="00E80B19" w:rsidRPr="00CA545D" w:rsidRDefault="00E80B19"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bookmarkStart w:id="89" w:name="a5.l132"/>
      <w:bookmarkStart w:id="90" w:name="a5.l133"/>
      <w:bookmarkStart w:id="91" w:name="a5.l134"/>
      <w:bookmarkStart w:id="92" w:name="a5.l135"/>
      <w:bookmarkStart w:id="93" w:name="a5.l136"/>
      <w:bookmarkEnd w:id="89"/>
      <w:bookmarkEnd w:id="90"/>
      <w:bookmarkEnd w:id="91"/>
      <w:bookmarkEnd w:id="92"/>
      <w:bookmarkEnd w:id="93"/>
      <w:r w:rsidRPr="00CA545D">
        <w:rPr>
          <w:rFonts w:ascii="Georgia" w:hAnsi="Georgia" w:cs="Tahoma"/>
          <w:sz w:val="18"/>
          <w:szCs w:val="18"/>
        </w:rPr>
        <w:t xml:space="preserve">Entries </w:t>
      </w:r>
      <w:r w:rsidR="00BF238F" w:rsidRPr="00CA545D">
        <w:rPr>
          <w:rFonts w:ascii="Georgia" w:hAnsi="Georgia" w:cs="Tahoma"/>
          <w:sz w:val="18"/>
          <w:szCs w:val="18"/>
        </w:rPr>
        <w:tab/>
      </w:r>
      <w:r w:rsidR="0092236E">
        <w:rPr>
          <w:rFonts w:ascii="Georgia" w:hAnsi="Georgia" w:cs="Tahoma"/>
          <w:sz w:val="18"/>
          <w:szCs w:val="18"/>
        </w:rPr>
        <w:t xml:space="preserve"> 8</w:t>
      </w:r>
    </w:p>
    <w:p w:rsidR="00E80B19" w:rsidRPr="00CA545D" w:rsidRDefault="00E80B19"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bookmarkStart w:id="94" w:name="a5.l137"/>
      <w:bookmarkStart w:id="95" w:name="a5.l138"/>
      <w:bookmarkStart w:id="96" w:name="a5.l139"/>
      <w:bookmarkStart w:id="97" w:name="a5.l140"/>
      <w:bookmarkStart w:id="98" w:name="a5.l141"/>
      <w:bookmarkEnd w:id="94"/>
      <w:bookmarkEnd w:id="95"/>
      <w:bookmarkEnd w:id="96"/>
      <w:bookmarkEnd w:id="97"/>
      <w:bookmarkEnd w:id="98"/>
      <w:r w:rsidRPr="00CA545D">
        <w:rPr>
          <w:rFonts w:ascii="Georgia" w:hAnsi="Georgia" w:cs="Tahoma"/>
          <w:sz w:val="18"/>
          <w:szCs w:val="18"/>
        </w:rPr>
        <w:t xml:space="preserve">Insurance </w:t>
      </w:r>
      <w:r w:rsidR="00BF238F" w:rsidRPr="00CA545D">
        <w:rPr>
          <w:rFonts w:ascii="Georgia" w:hAnsi="Georgia" w:cs="Tahoma"/>
          <w:sz w:val="18"/>
          <w:szCs w:val="18"/>
        </w:rPr>
        <w:tab/>
      </w:r>
      <w:r w:rsidR="00133128" w:rsidRPr="00CA545D">
        <w:rPr>
          <w:rFonts w:ascii="Georgia" w:hAnsi="Georgia" w:cs="Tahoma"/>
          <w:sz w:val="18"/>
          <w:szCs w:val="18"/>
        </w:rPr>
        <w:t>1</w:t>
      </w:r>
      <w:r w:rsidR="00111A15">
        <w:rPr>
          <w:rFonts w:ascii="Georgia" w:hAnsi="Georgia" w:cs="Tahoma"/>
          <w:sz w:val="18"/>
          <w:szCs w:val="18"/>
        </w:rPr>
        <w:t>2</w:t>
      </w:r>
      <w:r w:rsidRPr="00CA545D">
        <w:rPr>
          <w:rFonts w:ascii="Georgia" w:hAnsi="Georgia" w:cs="Tahoma"/>
          <w:sz w:val="18"/>
          <w:szCs w:val="18"/>
        </w:rPr>
        <w:t xml:space="preserve"> </w:t>
      </w:r>
    </w:p>
    <w:p w:rsidR="00E80B19" w:rsidRPr="00CA545D" w:rsidRDefault="00E80B19"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bookmarkStart w:id="99" w:name="a5.l142"/>
      <w:bookmarkStart w:id="100" w:name="a5.l143"/>
      <w:bookmarkStart w:id="101" w:name="a5.l144"/>
      <w:bookmarkStart w:id="102" w:name="a5.l145"/>
      <w:bookmarkStart w:id="103" w:name="a5.l146"/>
      <w:bookmarkEnd w:id="99"/>
      <w:bookmarkEnd w:id="100"/>
      <w:bookmarkEnd w:id="101"/>
      <w:bookmarkEnd w:id="102"/>
      <w:bookmarkEnd w:id="103"/>
      <w:r w:rsidRPr="00CA545D">
        <w:rPr>
          <w:rFonts w:ascii="Georgia" w:hAnsi="Georgia" w:cs="Tahoma"/>
          <w:sz w:val="18"/>
          <w:szCs w:val="18"/>
        </w:rPr>
        <w:t xml:space="preserve">Advertising </w:t>
      </w:r>
      <w:r w:rsidR="00BF238F" w:rsidRPr="00CA545D">
        <w:rPr>
          <w:rFonts w:ascii="Georgia" w:hAnsi="Georgia" w:cs="Tahoma"/>
          <w:sz w:val="18"/>
          <w:szCs w:val="18"/>
        </w:rPr>
        <w:tab/>
      </w:r>
      <w:r w:rsidR="001C729F">
        <w:rPr>
          <w:rFonts w:ascii="Georgia" w:hAnsi="Georgia" w:cs="Tahoma"/>
          <w:sz w:val="18"/>
          <w:szCs w:val="18"/>
        </w:rPr>
        <w:t>13</w:t>
      </w:r>
    </w:p>
    <w:p w:rsidR="00A50B4B" w:rsidRPr="00CA545D" w:rsidRDefault="00111A15"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bookmarkStart w:id="104" w:name="a5.l147"/>
      <w:bookmarkStart w:id="105" w:name="a5.l148"/>
      <w:bookmarkStart w:id="106" w:name="a5.l149"/>
      <w:bookmarkStart w:id="107" w:name="a5.l150"/>
      <w:bookmarkStart w:id="108" w:name="a5.l151"/>
      <w:bookmarkEnd w:id="104"/>
      <w:bookmarkEnd w:id="105"/>
      <w:bookmarkEnd w:id="106"/>
      <w:bookmarkEnd w:id="107"/>
      <w:bookmarkEnd w:id="108"/>
      <w:r>
        <w:rPr>
          <w:rFonts w:ascii="Georgia" w:hAnsi="Georgia" w:cs="Tahoma"/>
          <w:sz w:val="18"/>
          <w:szCs w:val="18"/>
        </w:rPr>
        <w:t>Tyres</w:t>
      </w:r>
      <w:r>
        <w:rPr>
          <w:rFonts w:ascii="Georgia" w:hAnsi="Georgia" w:cs="Tahoma"/>
          <w:sz w:val="18"/>
          <w:szCs w:val="18"/>
        </w:rPr>
        <w:tab/>
        <w:t>13</w:t>
      </w:r>
    </w:p>
    <w:p w:rsidR="00A50B4B" w:rsidRPr="00CA545D" w:rsidRDefault="00111A15"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r>
        <w:rPr>
          <w:rFonts w:ascii="Georgia" w:hAnsi="Georgia" w:cs="Tahoma"/>
          <w:sz w:val="18"/>
          <w:szCs w:val="18"/>
        </w:rPr>
        <w:t>Fuel</w:t>
      </w:r>
      <w:r>
        <w:rPr>
          <w:rFonts w:ascii="Georgia" w:hAnsi="Georgia" w:cs="Tahoma"/>
          <w:sz w:val="18"/>
          <w:szCs w:val="18"/>
        </w:rPr>
        <w:tab/>
        <w:t>13</w:t>
      </w:r>
    </w:p>
    <w:p w:rsidR="00A50B4B" w:rsidRPr="00CA545D" w:rsidRDefault="00111A15"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r>
        <w:rPr>
          <w:rFonts w:ascii="Georgia" w:hAnsi="Georgia" w:cs="Tahoma"/>
          <w:sz w:val="18"/>
          <w:szCs w:val="18"/>
        </w:rPr>
        <w:t>Reconnaissance</w:t>
      </w:r>
      <w:r>
        <w:rPr>
          <w:rFonts w:ascii="Georgia" w:hAnsi="Georgia" w:cs="Tahoma"/>
          <w:sz w:val="18"/>
          <w:szCs w:val="18"/>
        </w:rPr>
        <w:tab/>
        <w:t>13</w:t>
      </w:r>
      <w:r w:rsidR="00A50B4B" w:rsidRPr="00CA545D">
        <w:rPr>
          <w:rFonts w:ascii="Georgia" w:hAnsi="Georgia" w:cs="Tahoma"/>
          <w:sz w:val="18"/>
          <w:szCs w:val="18"/>
        </w:rPr>
        <w:t xml:space="preserve"> </w:t>
      </w:r>
    </w:p>
    <w:p w:rsidR="00A50B4B" w:rsidRPr="00CA545D" w:rsidRDefault="00A50B4B"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r w:rsidRPr="00CA545D">
        <w:rPr>
          <w:rFonts w:ascii="Georgia" w:hAnsi="Georgia" w:cs="Tahoma"/>
          <w:sz w:val="18"/>
          <w:szCs w:val="18"/>
        </w:rPr>
        <w:t>Administrative C</w:t>
      </w:r>
      <w:r w:rsidR="00111A15">
        <w:rPr>
          <w:rFonts w:ascii="Georgia" w:hAnsi="Georgia" w:cs="Tahoma"/>
          <w:sz w:val="18"/>
          <w:szCs w:val="18"/>
        </w:rPr>
        <w:t>hecks</w:t>
      </w:r>
      <w:r w:rsidR="00111A15">
        <w:rPr>
          <w:rFonts w:ascii="Georgia" w:hAnsi="Georgia" w:cs="Tahoma"/>
          <w:sz w:val="18"/>
          <w:szCs w:val="18"/>
        </w:rPr>
        <w:tab/>
        <w:t>14</w:t>
      </w:r>
      <w:r w:rsidRPr="00CA545D">
        <w:rPr>
          <w:rFonts w:ascii="Georgia" w:hAnsi="Georgia" w:cs="Tahoma"/>
          <w:sz w:val="18"/>
          <w:szCs w:val="18"/>
        </w:rPr>
        <w:t xml:space="preserve"> </w:t>
      </w:r>
    </w:p>
    <w:p w:rsidR="00A50B4B" w:rsidRPr="00CA545D" w:rsidRDefault="00A50B4B"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r w:rsidRPr="00CA545D">
        <w:rPr>
          <w:rFonts w:ascii="Georgia" w:hAnsi="Georgia" w:cs="Tahoma"/>
          <w:sz w:val="18"/>
          <w:szCs w:val="18"/>
        </w:rPr>
        <w:t>Scrutineering</w:t>
      </w:r>
      <w:r w:rsidR="007A39DC" w:rsidRPr="00CA545D">
        <w:rPr>
          <w:rFonts w:ascii="Georgia" w:hAnsi="Georgia" w:cs="Tahoma"/>
          <w:sz w:val="18"/>
          <w:szCs w:val="18"/>
        </w:rPr>
        <w:t>, Sealing and Marking</w:t>
      </w:r>
      <w:r w:rsidR="00111A15">
        <w:rPr>
          <w:rFonts w:ascii="Georgia" w:hAnsi="Georgia" w:cs="Tahoma"/>
          <w:sz w:val="18"/>
          <w:szCs w:val="18"/>
        </w:rPr>
        <w:tab/>
        <w:t>15</w:t>
      </w:r>
    </w:p>
    <w:p w:rsidR="00A50B4B" w:rsidRPr="00CA545D" w:rsidRDefault="00111A15"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r>
        <w:rPr>
          <w:rFonts w:ascii="Georgia" w:hAnsi="Georgia" w:cs="Tahoma"/>
          <w:sz w:val="18"/>
          <w:szCs w:val="18"/>
        </w:rPr>
        <w:t>Other Procedures</w:t>
      </w:r>
      <w:r>
        <w:rPr>
          <w:rFonts w:ascii="Georgia" w:hAnsi="Georgia" w:cs="Tahoma"/>
          <w:sz w:val="18"/>
          <w:szCs w:val="18"/>
        </w:rPr>
        <w:tab/>
        <w:t>16</w:t>
      </w:r>
    </w:p>
    <w:p w:rsidR="00E80B19" w:rsidRPr="00CA545D" w:rsidRDefault="00E80B19"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r w:rsidRPr="00CA545D">
        <w:rPr>
          <w:rFonts w:ascii="Georgia" w:hAnsi="Georgia" w:cs="Tahoma"/>
          <w:sz w:val="18"/>
          <w:szCs w:val="18"/>
        </w:rPr>
        <w:t xml:space="preserve">Identification </w:t>
      </w:r>
      <w:r w:rsidR="00A50B4B" w:rsidRPr="00CA545D">
        <w:rPr>
          <w:rFonts w:ascii="Georgia" w:hAnsi="Georgia" w:cs="Tahoma"/>
          <w:sz w:val="18"/>
          <w:szCs w:val="18"/>
        </w:rPr>
        <w:t>of officials</w:t>
      </w:r>
      <w:r w:rsidRPr="00CA545D">
        <w:rPr>
          <w:rFonts w:ascii="Georgia" w:hAnsi="Georgia" w:cs="Tahoma"/>
          <w:sz w:val="18"/>
          <w:szCs w:val="18"/>
        </w:rPr>
        <w:t xml:space="preserve"> </w:t>
      </w:r>
      <w:r w:rsidR="00BF238F" w:rsidRPr="00CA545D">
        <w:rPr>
          <w:rFonts w:ascii="Georgia" w:hAnsi="Georgia" w:cs="Tahoma"/>
          <w:sz w:val="18"/>
          <w:szCs w:val="18"/>
        </w:rPr>
        <w:tab/>
      </w:r>
      <w:r w:rsidR="00193B2F" w:rsidRPr="00CA545D">
        <w:rPr>
          <w:rFonts w:ascii="Georgia" w:hAnsi="Georgia" w:cs="Tahoma"/>
          <w:sz w:val="18"/>
          <w:szCs w:val="18"/>
        </w:rPr>
        <w:t>1</w:t>
      </w:r>
      <w:r w:rsidR="008863E8">
        <w:rPr>
          <w:rFonts w:ascii="Georgia" w:hAnsi="Georgia" w:cs="Tahoma"/>
          <w:sz w:val="18"/>
          <w:szCs w:val="18"/>
        </w:rPr>
        <w:t>8</w:t>
      </w:r>
      <w:r w:rsidRPr="00CA545D">
        <w:rPr>
          <w:rFonts w:ascii="Georgia" w:hAnsi="Georgia" w:cs="Tahoma"/>
          <w:sz w:val="18"/>
          <w:szCs w:val="18"/>
        </w:rPr>
        <w:t xml:space="preserve"> </w:t>
      </w:r>
    </w:p>
    <w:p w:rsidR="00E80B19" w:rsidRPr="00CA545D" w:rsidRDefault="00BF238F"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bookmarkStart w:id="109" w:name="a5.l152"/>
      <w:bookmarkStart w:id="110" w:name="a5.l153"/>
      <w:bookmarkStart w:id="111" w:name="a5.l154"/>
      <w:bookmarkStart w:id="112" w:name="a5.l155"/>
      <w:bookmarkStart w:id="113" w:name="a5.l156"/>
      <w:bookmarkEnd w:id="109"/>
      <w:bookmarkEnd w:id="110"/>
      <w:bookmarkEnd w:id="111"/>
      <w:bookmarkEnd w:id="112"/>
      <w:bookmarkEnd w:id="113"/>
      <w:r w:rsidRPr="00CA545D">
        <w:rPr>
          <w:rFonts w:ascii="Georgia" w:hAnsi="Georgia" w:cs="Tahoma"/>
          <w:sz w:val="18"/>
          <w:szCs w:val="18"/>
        </w:rPr>
        <w:tab/>
      </w:r>
      <w:r w:rsidR="00A50B4B" w:rsidRPr="00CA545D">
        <w:rPr>
          <w:rFonts w:ascii="Georgia" w:hAnsi="Georgia" w:cs="Tahoma"/>
          <w:sz w:val="18"/>
          <w:szCs w:val="18"/>
        </w:rPr>
        <w:t>Prizes</w:t>
      </w:r>
      <w:r w:rsidR="00A50B4B" w:rsidRPr="00CA545D">
        <w:rPr>
          <w:rFonts w:ascii="Georgia" w:hAnsi="Georgia" w:cs="Tahoma"/>
          <w:sz w:val="18"/>
          <w:szCs w:val="18"/>
        </w:rPr>
        <w:tab/>
      </w:r>
      <w:r w:rsidR="00133128" w:rsidRPr="00CA545D">
        <w:rPr>
          <w:rFonts w:ascii="Georgia" w:hAnsi="Georgia" w:cs="Tahoma"/>
          <w:sz w:val="18"/>
          <w:szCs w:val="18"/>
        </w:rPr>
        <w:t>1</w:t>
      </w:r>
      <w:r w:rsidR="00111A15">
        <w:rPr>
          <w:rFonts w:ascii="Georgia" w:hAnsi="Georgia" w:cs="Tahoma"/>
          <w:sz w:val="18"/>
          <w:szCs w:val="18"/>
        </w:rPr>
        <w:t>8</w:t>
      </w:r>
      <w:r w:rsidR="00E80B19" w:rsidRPr="00CA545D">
        <w:rPr>
          <w:rFonts w:ascii="Georgia" w:hAnsi="Georgia" w:cs="Tahoma"/>
          <w:sz w:val="18"/>
          <w:szCs w:val="18"/>
        </w:rPr>
        <w:t xml:space="preserve"> </w:t>
      </w:r>
    </w:p>
    <w:p w:rsidR="00E80B19" w:rsidRPr="00CA545D" w:rsidRDefault="00BF238F" w:rsidP="00BF238F">
      <w:pPr>
        <w:pStyle w:val="BodyText"/>
        <w:numPr>
          <w:ilvl w:val="0"/>
          <w:numId w:val="2"/>
        </w:numPr>
        <w:tabs>
          <w:tab w:val="clear" w:pos="707"/>
          <w:tab w:val="left" w:pos="540"/>
          <w:tab w:val="left" w:pos="5040"/>
        </w:tabs>
        <w:spacing w:after="100" w:afterAutospacing="1"/>
        <w:ind w:left="547" w:hanging="360"/>
        <w:jc w:val="both"/>
        <w:rPr>
          <w:rFonts w:ascii="Georgia" w:hAnsi="Georgia" w:cs="Tahoma"/>
          <w:sz w:val="18"/>
          <w:szCs w:val="18"/>
        </w:rPr>
      </w:pPr>
      <w:bookmarkStart w:id="114" w:name="a5.l157"/>
      <w:bookmarkStart w:id="115" w:name="a5.l158"/>
      <w:bookmarkStart w:id="116" w:name="a5.l159"/>
      <w:bookmarkStart w:id="117" w:name="a5.l160"/>
      <w:bookmarkStart w:id="118" w:name="a5.l161"/>
      <w:bookmarkEnd w:id="114"/>
      <w:bookmarkEnd w:id="115"/>
      <w:bookmarkEnd w:id="116"/>
      <w:bookmarkEnd w:id="117"/>
      <w:bookmarkEnd w:id="118"/>
      <w:r w:rsidRPr="00CA545D">
        <w:rPr>
          <w:rFonts w:ascii="Georgia" w:hAnsi="Georgia" w:cs="Tahoma"/>
          <w:sz w:val="18"/>
          <w:szCs w:val="18"/>
        </w:rPr>
        <w:tab/>
      </w:r>
      <w:r w:rsidR="00A50B4B" w:rsidRPr="00CA545D">
        <w:rPr>
          <w:rFonts w:ascii="Georgia" w:hAnsi="Georgia" w:cs="Tahoma"/>
          <w:sz w:val="18"/>
          <w:szCs w:val="18"/>
        </w:rPr>
        <w:t>Final Checks</w:t>
      </w:r>
      <w:r w:rsidR="00A50B4B" w:rsidRPr="00CA545D">
        <w:rPr>
          <w:rFonts w:ascii="Georgia" w:hAnsi="Georgia" w:cs="Tahoma"/>
          <w:sz w:val="18"/>
          <w:szCs w:val="18"/>
        </w:rPr>
        <w:tab/>
      </w:r>
      <w:r w:rsidR="008863E8">
        <w:rPr>
          <w:rFonts w:ascii="Georgia" w:hAnsi="Georgia" w:cs="Tahoma"/>
          <w:sz w:val="18"/>
          <w:szCs w:val="18"/>
        </w:rPr>
        <w:t>19</w:t>
      </w:r>
    </w:p>
    <w:p w:rsidR="00E80B19" w:rsidRPr="00CA545D" w:rsidRDefault="00A50B4B" w:rsidP="00BF238F">
      <w:pPr>
        <w:pStyle w:val="BodyText"/>
        <w:tabs>
          <w:tab w:val="left" w:pos="540"/>
          <w:tab w:val="left" w:pos="5040"/>
        </w:tabs>
        <w:spacing w:after="100" w:afterAutospacing="1"/>
        <w:ind w:left="547" w:hanging="360"/>
        <w:jc w:val="both"/>
        <w:rPr>
          <w:rFonts w:ascii="Georgia" w:hAnsi="Georgia" w:cs="Tahoma"/>
          <w:sz w:val="18"/>
          <w:szCs w:val="18"/>
        </w:rPr>
      </w:pPr>
      <w:bookmarkStart w:id="119" w:name="a5.l162"/>
      <w:bookmarkStart w:id="120" w:name="a5.l163"/>
      <w:bookmarkStart w:id="121" w:name="a5.l164"/>
      <w:bookmarkStart w:id="122" w:name="a5.l165"/>
      <w:bookmarkStart w:id="123" w:name="a5.l166"/>
      <w:bookmarkStart w:id="124" w:name="a5.l222"/>
      <w:bookmarkStart w:id="125" w:name="a5.l223"/>
      <w:bookmarkStart w:id="126" w:name="a5.l224"/>
      <w:bookmarkStart w:id="127" w:name="a5.l225"/>
      <w:bookmarkEnd w:id="119"/>
      <w:bookmarkEnd w:id="120"/>
      <w:bookmarkEnd w:id="121"/>
      <w:bookmarkEnd w:id="122"/>
      <w:bookmarkEnd w:id="123"/>
      <w:bookmarkEnd w:id="124"/>
      <w:bookmarkEnd w:id="125"/>
      <w:bookmarkEnd w:id="126"/>
      <w:bookmarkEnd w:id="127"/>
      <w:r w:rsidRPr="00CA545D">
        <w:rPr>
          <w:rFonts w:ascii="Georgia" w:hAnsi="Georgia" w:cs="Tahoma"/>
          <w:sz w:val="18"/>
          <w:szCs w:val="18"/>
        </w:rPr>
        <w:t>16.</w:t>
      </w:r>
      <w:r w:rsidRPr="00CA545D">
        <w:rPr>
          <w:rFonts w:ascii="Georgia" w:hAnsi="Georgia" w:cs="Tahoma"/>
          <w:sz w:val="18"/>
          <w:szCs w:val="18"/>
        </w:rPr>
        <w:tab/>
      </w:r>
      <w:r w:rsidR="00E80B19" w:rsidRPr="00CA545D">
        <w:rPr>
          <w:rFonts w:ascii="Georgia" w:hAnsi="Georgia" w:cs="Tahoma"/>
          <w:sz w:val="18"/>
          <w:szCs w:val="18"/>
        </w:rPr>
        <w:t xml:space="preserve">Appendix 1 Itinerary </w:t>
      </w:r>
      <w:r w:rsidR="00BF238F" w:rsidRPr="00CA545D">
        <w:rPr>
          <w:rFonts w:ascii="Georgia" w:hAnsi="Georgia" w:cs="Tahoma"/>
          <w:sz w:val="18"/>
          <w:szCs w:val="18"/>
        </w:rPr>
        <w:tab/>
      </w:r>
      <w:r w:rsidR="00111A15">
        <w:rPr>
          <w:rFonts w:ascii="Georgia" w:hAnsi="Georgia" w:cs="Tahoma"/>
          <w:sz w:val="18"/>
          <w:szCs w:val="18"/>
        </w:rPr>
        <w:t>20</w:t>
      </w:r>
      <w:r w:rsidR="00E80B19" w:rsidRPr="00CA545D">
        <w:rPr>
          <w:rFonts w:ascii="Georgia" w:hAnsi="Georgia" w:cs="Tahoma"/>
          <w:sz w:val="18"/>
          <w:szCs w:val="18"/>
        </w:rPr>
        <w:t xml:space="preserve"> </w:t>
      </w:r>
    </w:p>
    <w:p w:rsidR="00A50B4B" w:rsidRPr="00CA545D" w:rsidRDefault="00A50B4B" w:rsidP="00BF238F">
      <w:pPr>
        <w:pStyle w:val="BodyText"/>
        <w:tabs>
          <w:tab w:val="left" w:pos="540"/>
          <w:tab w:val="left" w:pos="5040"/>
        </w:tabs>
        <w:spacing w:after="100" w:afterAutospacing="1"/>
        <w:ind w:left="547" w:hanging="360"/>
        <w:jc w:val="both"/>
        <w:rPr>
          <w:rFonts w:ascii="Georgia" w:hAnsi="Georgia" w:cs="Tahoma"/>
          <w:sz w:val="18"/>
          <w:szCs w:val="18"/>
        </w:rPr>
      </w:pPr>
      <w:bookmarkStart w:id="128" w:name="a5.l226"/>
      <w:bookmarkStart w:id="129" w:name="a5.l227"/>
      <w:bookmarkStart w:id="130" w:name="a5.l228"/>
      <w:bookmarkStart w:id="131" w:name="a5.l229"/>
      <w:bookmarkEnd w:id="128"/>
      <w:bookmarkEnd w:id="129"/>
      <w:bookmarkEnd w:id="130"/>
      <w:bookmarkEnd w:id="131"/>
      <w:r w:rsidRPr="00CA545D">
        <w:rPr>
          <w:rFonts w:ascii="Georgia" w:hAnsi="Georgia" w:cs="Tahoma"/>
          <w:sz w:val="18"/>
          <w:szCs w:val="18"/>
        </w:rPr>
        <w:t>17.</w:t>
      </w:r>
      <w:r w:rsidRPr="00CA545D">
        <w:rPr>
          <w:rFonts w:ascii="Georgia" w:hAnsi="Georgia" w:cs="Tahoma"/>
          <w:sz w:val="18"/>
          <w:szCs w:val="18"/>
        </w:rPr>
        <w:tab/>
      </w:r>
      <w:r w:rsidR="00C5351D" w:rsidRPr="00CA545D">
        <w:rPr>
          <w:rFonts w:ascii="Georgia" w:hAnsi="Georgia" w:cs="Tahoma"/>
          <w:sz w:val="18"/>
          <w:szCs w:val="18"/>
        </w:rPr>
        <w:t xml:space="preserve">Appendix 2 </w:t>
      </w:r>
      <w:r w:rsidR="008863E8">
        <w:rPr>
          <w:rFonts w:ascii="Georgia" w:hAnsi="Georgia" w:cs="Tahoma"/>
          <w:sz w:val="18"/>
          <w:szCs w:val="18"/>
        </w:rPr>
        <w:t>Reconnaissance Schedule</w:t>
      </w:r>
      <w:r w:rsidR="008863E8">
        <w:rPr>
          <w:rFonts w:ascii="Georgia" w:hAnsi="Georgia" w:cs="Tahoma"/>
          <w:sz w:val="18"/>
          <w:szCs w:val="18"/>
        </w:rPr>
        <w:tab/>
        <w:t>21</w:t>
      </w:r>
    </w:p>
    <w:p w:rsidR="00E80B19" w:rsidRPr="00CA545D" w:rsidRDefault="00A50B4B" w:rsidP="00BF238F">
      <w:pPr>
        <w:pStyle w:val="BodyText"/>
        <w:tabs>
          <w:tab w:val="left" w:pos="540"/>
          <w:tab w:val="left" w:pos="5040"/>
        </w:tabs>
        <w:spacing w:after="100" w:afterAutospacing="1"/>
        <w:ind w:left="547" w:hanging="360"/>
        <w:jc w:val="both"/>
        <w:rPr>
          <w:rFonts w:ascii="Georgia" w:hAnsi="Georgia" w:cs="Tahoma"/>
          <w:sz w:val="18"/>
          <w:szCs w:val="18"/>
        </w:rPr>
      </w:pPr>
      <w:r w:rsidRPr="00CA545D">
        <w:rPr>
          <w:rFonts w:ascii="Georgia" w:hAnsi="Georgia" w:cs="Tahoma"/>
          <w:sz w:val="18"/>
          <w:szCs w:val="18"/>
        </w:rPr>
        <w:t>18.</w:t>
      </w:r>
      <w:r w:rsidRPr="00CA545D">
        <w:rPr>
          <w:rFonts w:ascii="Georgia" w:hAnsi="Georgia" w:cs="Tahoma"/>
          <w:sz w:val="18"/>
          <w:szCs w:val="18"/>
        </w:rPr>
        <w:tab/>
      </w:r>
      <w:r w:rsidR="00C5351D" w:rsidRPr="00CA545D">
        <w:rPr>
          <w:rFonts w:ascii="Georgia" w:hAnsi="Georgia" w:cs="Tahoma"/>
          <w:sz w:val="18"/>
          <w:szCs w:val="18"/>
        </w:rPr>
        <w:t>Appendix 3</w:t>
      </w:r>
      <w:r w:rsidR="00E80B19" w:rsidRPr="00CA545D">
        <w:rPr>
          <w:rFonts w:ascii="Georgia" w:hAnsi="Georgia" w:cs="Tahoma"/>
          <w:sz w:val="18"/>
          <w:szCs w:val="18"/>
        </w:rPr>
        <w:t xml:space="preserve"> </w:t>
      </w:r>
      <w:r w:rsidR="00C5351D" w:rsidRPr="00CA545D">
        <w:rPr>
          <w:rFonts w:ascii="Georgia" w:hAnsi="Georgia" w:cs="Tahoma"/>
          <w:sz w:val="18"/>
          <w:szCs w:val="18"/>
        </w:rPr>
        <w:t>Competitor’s Relation Officer</w:t>
      </w:r>
      <w:r w:rsidR="00E80B19" w:rsidRPr="00CA545D">
        <w:rPr>
          <w:rFonts w:ascii="Georgia" w:hAnsi="Georgia" w:cs="Tahoma"/>
          <w:sz w:val="18"/>
          <w:szCs w:val="18"/>
        </w:rPr>
        <w:t xml:space="preserve"> </w:t>
      </w:r>
      <w:r w:rsidR="00BF238F" w:rsidRPr="00CA545D">
        <w:rPr>
          <w:rFonts w:ascii="Georgia" w:hAnsi="Georgia" w:cs="Tahoma"/>
          <w:sz w:val="18"/>
          <w:szCs w:val="18"/>
        </w:rPr>
        <w:tab/>
      </w:r>
      <w:r w:rsidR="00BB104E" w:rsidRPr="00CA545D">
        <w:rPr>
          <w:rFonts w:ascii="Georgia" w:hAnsi="Georgia" w:cs="Tahoma"/>
          <w:sz w:val="18"/>
          <w:szCs w:val="18"/>
        </w:rPr>
        <w:t>2</w:t>
      </w:r>
      <w:r w:rsidR="008863E8">
        <w:rPr>
          <w:rFonts w:ascii="Georgia" w:hAnsi="Georgia" w:cs="Tahoma"/>
          <w:sz w:val="18"/>
          <w:szCs w:val="18"/>
        </w:rPr>
        <w:t>2</w:t>
      </w:r>
      <w:r w:rsidR="00E80B19" w:rsidRPr="00CA545D">
        <w:rPr>
          <w:rFonts w:ascii="Georgia" w:hAnsi="Georgia" w:cs="Tahoma"/>
          <w:sz w:val="18"/>
          <w:szCs w:val="18"/>
        </w:rPr>
        <w:t xml:space="preserve"> </w:t>
      </w:r>
    </w:p>
    <w:p w:rsidR="00345055" w:rsidRPr="00CA545D" w:rsidRDefault="00A50B4B" w:rsidP="00BF238F">
      <w:pPr>
        <w:pStyle w:val="BodyText"/>
        <w:tabs>
          <w:tab w:val="left" w:pos="540"/>
          <w:tab w:val="left" w:pos="5040"/>
        </w:tabs>
        <w:spacing w:after="100" w:afterAutospacing="1"/>
        <w:ind w:left="547" w:hanging="360"/>
        <w:jc w:val="both"/>
        <w:rPr>
          <w:rFonts w:ascii="Georgia" w:hAnsi="Georgia" w:cs="Tahoma"/>
          <w:sz w:val="18"/>
          <w:szCs w:val="18"/>
        </w:rPr>
      </w:pPr>
      <w:r w:rsidRPr="00CA545D">
        <w:rPr>
          <w:rFonts w:ascii="Georgia" w:hAnsi="Georgia" w:cs="Tahoma"/>
          <w:sz w:val="18"/>
          <w:szCs w:val="18"/>
        </w:rPr>
        <w:t>19.</w:t>
      </w:r>
      <w:r w:rsidRPr="00CA545D">
        <w:rPr>
          <w:rFonts w:ascii="Georgia" w:hAnsi="Georgia" w:cs="Tahoma"/>
          <w:sz w:val="18"/>
          <w:szCs w:val="18"/>
        </w:rPr>
        <w:tab/>
      </w:r>
      <w:r w:rsidRPr="00CA545D">
        <w:rPr>
          <w:rFonts w:ascii="Georgia" w:hAnsi="Georgia" w:cs="Tahoma"/>
          <w:sz w:val="18"/>
          <w:szCs w:val="18"/>
        </w:rPr>
        <w:tab/>
        <w:t xml:space="preserve">Appendix </w:t>
      </w:r>
      <w:r w:rsidR="0050682C">
        <w:rPr>
          <w:rFonts w:ascii="Georgia" w:hAnsi="Georgia" w:cs="Tahoma"/>
          <w:sz w:val="18"/>
          <w:szCs w:val="18"/>
        </w:rPr>
        <w:t>4</w:t>
      </w:r>
      <w:r w:rsidR="00345055" w:rsidRPr="00CA545D">
        <w:rPr>
          <w:rFonts w:ascii="Georgia" w:hAnsi="Georgia" w:cs="Tahoma"/>
          <w:sz w:val="18"/>
          <w:szCs w:val="18"/>
        </w:rPr>
        <w:t xml:space="preserve"> </w:t>
      </w:r>
      <w:r w:rsidR="000653E7" w:rsidRPr="00CA545D">
        <w:rPr>
          <w:rFonts w:ascii="Georgia" w:hAnsi="Georgia" w:cs="Tahoma"/>
          <w:sz w:val="18"/>
          <w:szCs w:val="18"/>
        </w:rPr>
        <w:t>Compulsory</w:t>
      </w:r>
      <w:r w:rsidR="008863E8">
        <w:rPr>
          <w:rFonts w:ascii="Georgia" w:hAnsi="Georgia" w:cs="Tahoma"/>
          <w:sz w:val="18"/>
          <w:szCs w:val="18"/>
        </w:rPr>
        <w:t xml:space="preserve"> Advertisement</w:t>
      </w:r>
      <w:r w:rsidR="008863E8">
        <w:rPr>
          <w:rFonts w:ascii="Georgia" w:hAnsi="Georgia" w:cs="Tahoma"/>
          <w:sz w:val="18"/>
          <w:szCs w:val="18"/>
        </w:rPr>
        <w:tab/>
        <w:t>23</w:t>
      </w:r>
    </w:p>
    <w:p w:rsidR="00514D6E" w:rsidRPr="0092236E" w:rsidRDefault="00415E71" w:rsidP="00514D6E">
      <w:pPr>
        <w:pStyle w:val="BodyText"/>
        <w:tabs>
          <w:tab w:val="left" w:pos="540"/>
          <w:tab w:val="left" w:pos="5040"/>
        </w:tabs>
        <w:spacing w:after="100" w:afterAutospacing="1"/>
        <w:ind w:left="547" w:hanging="360"/>
        <w:jc w:val="both"/>
        <w:rPr>
          <w:rFonts w:ascii="Georgia" w:hAnsi="Georgia" w:cs="Tahoma"/>
          <w:sz w:val="18"/>
          <w:szCs w:val="18"/>
        </w:rPr>
      </w:pPr>
      <w:r w:rsidRPr="0092236E">
        <w:rPr>
          <w:rFonts w:ascii="Georgia" w:hAnsi="Georgia" w:cs="Tahoma"/>
          <w:sz w:val="18"/>
          <w:szCs w:val="18"/>
        </w:rPr>
        <w:t>20. Appendix 5 Service Park</w:t>
      </w:r>
      <w:r w:rsidR="008863E8">
        <w:rPr>
          <w:rFonts w:ascii="Georgia" w:hAnsi="Georgia" w:cs="Tahoma"/>
          <w:sz w:val="18"/>
          <w:szCs w:val="18"/>
        </w:rPr>
        <w:t xml:space="preserve"> Procedures </w:t>
      </w:r>
      <w:r w:rsidR="008863E8">
        <w:rPr>
          <w:rFonts w:ascii="Georgia" w:hAnsi="Georgia" w:cs="Tahoma"/>
          <w:sz w:val="18"/>
          <w:szCs w:val="18"/>
        </w:rPr>
        <w:tab/>
        <w:t>25</w:t>
      </w:r>
    </w:p>
    <w:p w:rsidR="00345055" w:rsidRDefault="002E2C5B" w:rsidP="00891C7D">
      <w:pPr>
        <w:pStyle w:val="BodyText"/>
        <w:tabs>
          <w:tab w:val="left" w:pos="540"/>
          <w:tab w:val="left" w:pos="5040"/>
        </w:tabs>
        <w:spacing w:after="100" w:afterAutospacing="1"/>
        <w:jc w:val="both"/>
        <w:rPr>
          <w:rFonts w:ascii="Georgia" w:hAnsi="Georgia" w:cs="Tahoma"/>
          <w:color w:val="FF0000"/>
          <w:sz w:val="18"/>
          <w:szCs w:val="18"/>
        </w:rPr>
      </w:pPr>
      <w:r>
        <w:rPr>
          <w:rFonts w:ascii="Georgia" w:hAnsi="Georgia" w:cs="Tahoma"/>
          <w:color w:val="FF0000"/>
          <w:sz w:val="18"/>
          <w:szCs w:val="18"/>
        </w:rPr>
        <w:br w:type="page"/>
      </w:r>
    </w:p>
    <w:p w:rsidR="002523A8" w:rsidRPr="00CA545D" w:rsidRDefault="002523A8" w:rsidP="002523A8">
      <w:pPr>
        <w:pStyle w:val="BodyTextGeorgia"/>
        <w:rPr>
          <w:rFonts w:cs="Mangal"/>
          <w:sz w:val="18"/>
          <w:szCs w:val="18"/>
          <w:lang w:val="en-IN"/>
        </w:rPr>
      </w:pPr>
      <w:bookmarkStart w:id="132" w:name="a5.l230"/>
      <w:bookmarkStart w:id="133" w:name="a5.l231"/>
      <w:bookmarkStart w:id="134" w:name="a5.l232"/>
      <w:bookmarkStart w:id="135" w:name="a5.l233"/>
      <w:bookmarkEnd w:id="132"/>
      <w:bookmarkEnd w:id="133"/>
      <w:bookmarkEnd w:id="134"/>
      <w:bookmarkEnd w:id="135"/>
      <w:r w:rsidRPr="00CA545D">
        <w:rPr>
          <w:sz w:val="18"/>
          <w:szCs w:val="18"/>
        </w:rPr>
        <w:t xml:space="preserve">1. </w:t>
      </w:r>
      <w:r w:rsidR="00451A48" w:rsidRPr="00CA545D">
        <w:rPr>
          <w:sz w:val="18"/>
          <w:szCs w:val="18"/>
        </w:rPr>
        <w:tab/>
      </w:r>
      <w:r w:rsidRPr="00CA545D">
        <w:rPr>
          <w:sz w:val="18"/>
          <w:szCs w:val="18"/>
        </w:rPr>
        <w:t>INTRODUCTION</w:t>
      </w:r>
    </w:p>
    <w:p w:rsidR="007861DF" w:rsidRPr="007861DF" w:rsidRDefault="0039054D" w:rsidP="003F4858">
      <w:pPr>
        <w:pStyle w:val="BodyText"/>
        <w:numPr>
          <w:ilvl w:val="0"/>
          <w:numId w:val="24"/>
        </w:numPr>
        <w:spacing w:before="100" w:beforeAutospacing="1" w:after="120"/>
        <w:ind w:left="567" w:hanging="567"/>
        <w:jc w:val="both"/>
        <w:rPr>
          <w:rFonts w:ascii="Georgia" w:hAnsi="Georgia" w:cs="Tahoma"/>
          <w:color w:val="000000"/>
          <w:sz w:val="18"/>
          <w:szCs w:val="18"/>
        </w:rPr>
      </w:pPr>
      <w:r w:rsidRPr="004F03E7">
        <w:rPr>
          <w:rFonts w:ascii="Georgia" w:hAnsi="Georgia" w:cs="Tahoma"/>
          <w:b/>
          <w:sz w:val="18"/>
          <w:szCs w:val="18"/>
        </w:rPr>
        <w:t>T</w:t>
      </w:r>
      <w:r w:rsidR="002E2C5B" w:rsidRPr="004F03E7">
        <w:rPr>
          <w:rFonts w:ascii="Georgia" w:hAnsi="Georgia" w:cs="Tahoma"/>
          <w:sz w:val="18"/>
          <w:szCs w:val="18"/>
        </w:rPr>
        <w:t xml:space="preserve">he </w:t>
      </w:r>
      <w:r w:rsidR="00012EC6" w:rsidRPr="002A5BBE">
        <w:rPr>
          <w:rFonts w:ascii="Georgia" w:hAnsi="Georgia" w:cs="Tahoma"/>
          <w:b/>
          <w:shadow/>
          <w:sz w:val="18"/>
          <w:szCs w:val="18"/>
        </w:rPr>
        <w:t>MRF</w:t>
      </w:r>
      <w:r w:rsidR="00012EC6" w:rsidRPr="004F03E7">
        <w:rPr>
          <w:rFonts w:ascii="Georgia" w:hAnsi="Georgia" w:cs="Tahoma"/>
          <w:sz w:val="18"/>
          <w:szCs w:val="18"/>
        </w:rPr>
        <w:t xml:space="preserve"> </w:t>
      </w:r>
      <w:r w:rsidR="005449B3" w:rsidRPr="004F03E7">
        <w:rPr>
          <w:rFonts w:ascii="Georgia" w:hAnsi="Georgia" w:cs="Tahoma"/>
          <w:b/>
          <w:shadow/>
          <w:sz w:val="18"/>
          <w:szCs w:val="18"/>
        </w:rPr>
        <w:t>R</w:t>
      </w:r>
      <w:r w:rsidRPr="004F03E7">
        <w:rPr>
          <w:rFonts w:ascii="Georgia" w:hAnsi="Georgia" w:cs="Tahoma"/>
          <w:b/>
          <w:shadow/>
          <w:sz w:val="18"/>
          <w:szCs w:val="18"/>
        </w:rPr>
        <w:t xml:space="preserve">ally of Maharashtra </w:t>
      </w:r>
      <w:r w:rsidRPr="004F03E7">
        <w:rPr>
          <w:rFonts w:ascii="Georgia" w:hAnsi="Georgia" w:cs="Tahoma"/>
          <w:sz w:val="18"/>
          <w:szCs w:val="18"/>
        </w:rPr>
        <w:t xml:space="preserve">is a round of </w:t>
      </w:r>
      <w:r w:rsidR="002A5BBE" w:rsidRPr="004F03E7">
        <w:rPr>
          <w:rFonts w:ascii="Georgia" w:hAnsi="Georgia" w:cs="Tahoma"/>
          <w:sz w:val="18"/>
          <w:szCs w:val="18"/>
          <w:u w:val="single"/>
        </w:rPr>
        <w:t>MRF FMSCI Indian National Rally Championship (INRC)</w:t>
      </w:r>
      <w:r w:rsidR="002A5BBE" w:rsidRPr="004F03E7">
        <w:rPr>
          <w:rFonts w:ascii="Georgia" w:hAnsi="Georgia" w:cs="Tahoma"/>
          <w:sz w:val="18"/>
          <w:szCs w:val="18"/>
        </w:rPr>
        <w:t xml:space="preserve"> 2016</w:t>
      </w:r>
      <w:r w:rsidR="002A5BBE">
        <w:rPr>
          <w:rFonts w:ascii="Georgia" w:hAnsi="Georgia" w:cs="Tahoma"/>
          <w:sz w:val="18"/>
          <w:szCs w:val="18"/>
        </w:rPr>
        <w:t xml:space="preserve"> / </w:t>
      </w:r>
      <w:r w:rsidR="00012EC6" w:rsidRPr="002A5BBE">
        <w:rPr>
          <w:rFonts w:ascii="Georgia" w:hAnsi="Georgia" w:cs="Tahoma"/>
          <w:sz w:val="18"/>
          <w:szCs w:val="18"/>
          <w:u w:val="single"/>
        </w:rPr>
        <w:t xml:space="preserve">MRF </w:t>
      </w:r>
      <w:r w:rsidRPr="002A5BBE">
        <w:rPr>
          <w:rFonts w:ascii="Georgia" w:hAnsi="Georgia" w:cs="Tahoma"/>
          <w:sz w:val="18"/>
          <w:szCs w:val="18"/>
          <w:u w:val="single"/>
        </w:rPr>
        <w:t>FMSCI INDIAN</w:t>
      </w:r>
      <w:r w:rsidR="002A5BBE" w:rsidRPr="002A5BBE">
        <w:rPr>
          <w:rFonts w:ascii="Georgia" w:hAnsi="Georgia" w:cs="Tahoma"/>
          <w:sz w:val="18"/>
          <w:szCs w:val="18"/>
          <w:u w:val="single"/>
        </w:rPr>
        <w:t xml:space="preserve"> </w:t>
      </w:r>
      <w:r w:rsidR="00C264D5" w:rsidRPr="002A5BBE">
        <w:rPr>
          <w:rFonts w:ascii="Georgia" w:hAnsi="Georgia" w:cs="Tahoma"/>
          <w:sz w:val="18"/>
          <w:szCs w:val="18"/>
          <w:u w:val="single"/>
        </w:rPr>
        <w:t>RALLY CHAMPIONSHIP (I</w:t>
      </w:r>
      <w:r w:rsidRPr="002A5BBE">
        <w:rPr>
          <w:rFonts w:ascii="Georgia" w:hAnsi="Georgia" w:cs="Tahoma"/>
          <w:sz w:val="18"/>
          <w:szCs w:val="18"/>
          <w:u w:val="single"/>
        </w:rPr>
        <w:t>RC)</w:t>
      </w:r>
      <w:r w:rsidRPr="004F03E7">
        <w:rPr>
          <w:rFonts w:ascii="Georgia" w:hAnsi="Georgia" w:cs="Tahoma"/>
          <w:sz w:val="18"/>
          <w:szCs w:val="18"/>
        </w:rPr>
        <w:t xml:space="preserve"> </w:t>
      </w:r>
      <w:r w:rsidR="009B1360" w:rsidRPr="004F03E7">
        <w:rPr>
          <w:rFonts w:ascii="Georgia" w:hAnsi="Georgia" w:cs="Tahoma"/>
          <w:sz w:val="18"/>
          <w:szCs w:val="18"/>
        </w:rPr>
        <w:t xml:space="preserve">and </w:t>
      </w:r>
      <w:r w:rsidRPr="004F03E7">
        <w:rPr>
          <w:rFonts w:ascii="Georgia" w:hAnsi="Georgia" w:cs="Tahoma"/>
          <w:sz w:val="18"/>
          <w:szCs w:val="18"/>
        </w:rPr>
        <w:t xml:space="preserve">will </w:t>
      </w:r>
      <w:r w:rsidR="009B1360" w:rsidRPr="004F03E7">
        <w:rPr>
          <w:rFonts w:ascii="Georgia" w:hAnsi="Georgia" w:cs="Tahoma"/>
          <w:sz w:val="18"/>
          <w:szCs w:val="18"/>
        </w:rPr>
        <w:t xml:space="preserve">be </w:t>
      </w:r>
      <w:r w:rsidRPr="004F03E7">
        <w:rPr>
          <w:rFonts w:ascii="Georgia" w:hAnsi="Georgia" w:cs="Tahoma"/>
          <w:sz w:val="18"/>
          <w:szCs w:val="18"/>
        </w:rPr>
        <w:t xml:space="preserve">run in compliance with the International Sporting Code of the FIA (and its appendices), the General Prescriptions of Federation of Motor Sports Clubs of India (FMSCI), the relevant Regulations concerning </w:t>
      </w:r>
      <w:r w:rsidR="00C264D5" w:rsidRPr="002A5BBE">
        <w:rPr>
          <w:rFonts w:ascii="Georgia" w:hAnsi="Georgia" w:cs="Tahoma"/>
          <w:sz w:val="18"/>
          <w:szCs w:val="18"/>
          <w:u w:val="single"/>
        </w:rPr>
        <w:t>I</w:t>
      </w:r>
      <w:r w:rsidR="002A5BBE" w:rsidRPr="002A5BBE">
        <w:rPr>
          <w:rFonts w:ascii="Georgia" w:hAnsi="Georgia" w:cs="Tahoma"/>
          <w:sz w:val="18"/>
          <w:szCs w:val="18"/>
          <w:u w:val="single"/>
        </w:rPr>
        <w:t>N</w:t>
      </w:r>
      <w:r w:rsidR="00612B1D" w:rsidRPr="002A5BBE">
        <w:rPr>
          <w:rFonts w:ascii="Georgia" w:hAnsi="Georgia" w:cs="Tahoma"/>
          <w:sz w:val="18"/>
          <w:szCs w:val="18"/>
          <w:u w:val="single"/>
        </w:rPr>
        <w:t>RC</w:t>
      </w:r>
      <w:r w:rsidR="002A5BBE" w:rsidRPr="002A5BBE">
        <w:rPr>
          <w:rFonts w:ascii="Georgia" w:hAnsi="Georgia" w:cs="Tahoma"/>
          <w:sz w:val="18"/>
          <w:szCs w:val="18"/>
          <w:u w:val="single"/>
        </w:rPr>
        <w:t>/</w:t>
      </w:r>
      <w:r w:rsidR="002A5BBE">
        <w:rPr>
          <w:rFonts w:ascii="Georgia" w:hAnsi="Georgia" w:cs="Tahoma"/>
          <w:sz w:val="18"/>
          <w:szCs w:val="18"/>
          <w:u w:val="single"/>
        </w:rPr>
        <w:t>I</w:t>
      </w:r>
      <w:r w:rsidR="00012EC6" w:rsidRPr="004F03E7">
        <w:rPr>
          <w:rFonts w:ascii="Georgia" w:hAnsi="Georgia" w:cs="Tahoma"/>
          <w:sz w:val="18"/>
          <w:szCs w:val="18"/>
          <w:u w:val="single"/>
        </w:rPr>
        <w:t>RC</w:t>
      </w:r>
      <w:r w:rsidR="00612B1D" w:rsidRPr="004F03E7">
        <w:rPr>
          <w:rFonts w:ascii="Georgia" w:hAnsi="Georgia" w:cs="Tahoma"/>
          <w:sz w:val="18"/>
          <w:szCs w:val="18"/>
        </w:rPr>
        <w:t xml:space="preserve"> </w:t>
      </w:r>
      <w:r w:rsidRPr="004F03E7">
        <w:rPr>
          <w:rFonts w:ascii="Georgia" w:hAnsi="Georgia" w:cs="Tahoma"/>
          <w:sz w:val="18"/>
          <w:szCs w:val="18"/>
        </w:rPr>
        <w:t>championship or cup, these Supplementary Regulations and bulletins issued by</w:t>
      </w:r>
      <w:r w:rsidRPr="007861DF">
        <w:rPr>
          <w:rFonts w:ascii="Georgia" w:hAnsi="Georgia" w:cs="Tahoma"/>
          <w:sz w:val="18"/>
          <w:szCs w:val="18"/>
        </w:rPr>
        <w:t xml:space="preserve"> FMSCI.</w:t>
      </w:r>
    </w:p>
    <w:p w:rsidR="0039054D" w:rsidRPr="007861DF" w:rsidRDefault="0039054D" w:rsidP="003F4858">
      <w:pPr>
        <w:pStyle w:val="BodyText"/>
        <w:spacing w:before="100" w:beforeAutospacing="1" w:after="120"/>
        <w:ind w:left="567"/>
        <w:jc w:val="both"/>
        <w:rPr>
          <w:rFonts w:ascii="Georgia" w:hAnsi="Georgia" w:cs="Tahoma"/>
          <w:color w:val="000000"/>
          <w:sz w:val="18"/>
          <w:szCs w:val="18"/>
        </w:rPr>
      </w:pPr>
      <w:r w:rsidRPr="007861DF">
        <w:rPr>
          <w:rFonts w:ascii="Georgia" w:hAnsi="Georgia" w:cs="Tahoma"/>
          <w:color w:val="000000"/>
          <w:sz w:val="18"/>
          <w:szCs w:val="18"/>
        </w:rPr>
        <w:t xml:space="preserve">The Federation of Motor Sports Clubs of India (FMSCI) is ASN of FIA in India </w:t>
      </w:r>
    </w:p>
    <w:p w:rsidR="0039054D" w:rsidRPr="00CA545D" w:rsidRDefault="0039054D" w:rsidP="003F4858">
      <w:pPr>
        <w:pStyle w:val="BodyText"/>
        <w:spacing w:before="100" w:beforeAutospacing="1" w:after="120"/>
        <w:ind w:left="567"/>
        <w:jc w:val="both"/>
        <w:rPr>
          <w:rFonts w:ascii="Georgia" w:hAnsi="Georgia" w:cs="Tahoma"/>
          <w:sz w:val="18"/>
          <w:szCs w:val="18"/>
        </w:rPr>
      </w:pPr>
      <w:r w:rsidRPr="00CA545D">
        <w:rPr>
          <w:rFonts w:ascii="Georgia" w:hAnsi="Georgia" w:cs="Tahoma"/>
          <w:sz w:val="18"/>
          <w:szCs w:val="18"/>
        </w:rPr>
        <w:t>Modifications, amendments and/or changes to these Supplementary Regulations will be announced only by numbered and dated bulletins (issued by Organisers or the Stewards).</w:t>
      </w:r>
    </w:p>
    <w:p w:rsidR="00B217DF" w:rsidRPr="002E2C5B" w:rsidRDefault="00B217DF" w:rsidP="002E2C5B">
      <w:pPr>
        <w:pStyle w:val="BodyText"/>
        <w:numPr>
          <w:ilvl w:val="0"/>
          <w:numId w:val="24"/>
        </w:numPr>
        <w:tabs>
          <w:tab w:val="left" w:pos="540"/>
        </w:tabs>
        <w:spacing w:before="100" w:beforeAutospacing="1" w:after="283"/>
        <w:ind w:hanging="720"/>
        <w:jc w:val="both"/>
        <w:rPr>
          <w:rFonts w:ascii="Georgia" w:hAnsi="Georgia" w:cs="Tahoma"/>
          <w:b/>
          <w:color w:val="000000"/>
          <w:sz w:val="18"/>
          <w:szCs w:val="18"/>
        </w:rPr>
      </w:pPr>
      <w:r w:rsidRPr="002E2C5B">
        <w:rPr>
          <w:rFonts w:ascii="Georgia" w:hAnsi="Georgia" w:cs="Tahoma"/>
          <w:b/>
          <w:color w:val="000000"/>
          <w:sz w:val="18"/>
          <w:szCs w:val="18"/>
        </w:rPr>
        <w:t xml:space="preserve">Road Surface </w:t>
      </w:r>
      <w:r w:rsidRPr="002E2C5B">
        <w:rPr>
          <w:rFonts w:ascii="Georgia" w:hAnsi="Georgia" w:cs="Tahoma"/>
          <w:b/>
          <w:color w:val="000000"/>
          <w:sz w:val="18"/>
          <w:szCs w:val="18"/>
        </w:rPr>
        <w:tab/>
        <w:t>All Special Stages are ASPHALT.</w:t>
      </w:r>
    </w:p>
    <w:p w:rsidR="003F4858" w:rsidRPr="003F4858" w:rsidRDefault="00B217DF" w:rsidP="009D0404">
      <w:pPr>
        <w:pStyle w:val="BodyText"/>
        <w:numPr>
          <w:ilvl w:val="0"/>
          <w:numId w:val="24"/>
        </w:numPr>
        <w:tabs>
          <w:tab w:val="left" w:pos="540"/>
        </w:tabs>
        <w:spacing w:before="100" w:beforeAutospacing="1" w:after="100" w:afterAutospacing="1"/>
        <w:ind w:left="547" w:hanging="547"/>
        <w:jc w:val="both"/>
        <w:rPr>
          <w:rFonts w:ascii="Georgia" w:hAnsi="Georgia" w:cs="Tahoma"/>
          <w:sz w:val="18"/>
          <w:szCs w:val="18"/>
        </w:rPr>
      </w:pPr>
      <w:r w:rsidRPr="003F4858">
        <w:rPr>
          <w:rFonts w:ascii="Georgia" w:hAnsi="Georgia" w:cs="Tahoma"/>
          <w:b/>
          <w:color w:val="000000"/>
          <w:sz w:val="18"/>
          <w:szCs w:val="18"/>
        </w:rPr>
        <w:t xml:space="preserve">Distance </w:t>
      </w:r>
      <w:r w:rsidRPr="003F4858">
        <w:rPr>
          <w:rFonts w:ascii="Georgia" w:hAnsi="Georgia" w:cs="Tahoma"/>
          <w:color w:val="000000"/>
          <w:sz w:val="18"/>
          <w:szCs w:val="18"/>
        </w:rPr>
        <w:tab/>
      </w:r>
    </w:p>
    <w:p w:rsidR="002B7B57" w:rsidRPr="003F4858" w:rsidRDefault="00B217DF" w:rsidP="003F4858">
      <w:pPr>
        <w:pStyle w:val="BodyText"/>
        <w:tabs>
          <w:tab w:val="left" w:pos="540"/>
        </w:tabs>
        <w:spacing w:before="100" w:beforeAutospacing="1" w:after="100" w:afterAutospacing="1"/>
        <w:ind w:left="547"/>
        <w:jc w:val="both"/>
        <w:rPr>
          <w:rFonts w:ascii="Georgia" w:hAnsi="Georgia" w:cs="Tahoma"/>
          <w:sz w:val="18"/>
          <w:szCs w:val="18"/>
        </w:rPr>
      </w:pPr>
      <w:r w:rsidRPr="003F4858">
        <w:rPr>
          <w:rFonts w:ascii="Georgia" w:hAnsi="Georgia" w:cs="Tahoma"/>
          <w:sz w:val="18"/>
          <w:szCs w:val="18"/>
        </w:rPr>
        <w:t xml:space="preserve">Total Distance of the Rally </w:t>
      </w:r>
      <w:r w:rsidR="00F76B94" w:rsidRPr="003F4858">
        <w:rPr>
          <w:rFonts w:ascii="Georgia" w:hAnsi="Georgia" w:cs="Tahoma"/>
          <w:sz w:val="18"/>
          <w:szCs w:val="18"/>
        </w:rPr>
        <w:t>402.79</w:t>
      </w:r>
      <w:r w:rsidRPr="003F4858">
        <w:rPr>
          <w:rFonts w:ascii="Georgia" w:hAnsi="Georgia" w:cs="Tahoma"/>
          <w:sz w:val="18"/>
          <w:szCs w:val="18"/>
        </w:rPr>
        <w:t>KM</w:t>
      </w:r>
      <w:r w:rsidR="002B7B57" w:rsidRPr="003F4858">
        <w:rPr>
          <w:rFonts w:ascii="Georgia" w:hAnsi="Georgia" w:cs="Tahoma"/>
          <w:sz w:val="18"/>
          <w:szCs w:val="18"/>
        </w:rPr>
        <w:t xml:space="preserve"> </w:t>
      </w:r>
    </w:p>
    <w:p w:rsidR="00B217DF" w:rsidRPr="004F03E7" w:rsidRDefault="002B7B57" w:rsidP="009D0404">
      <w:pPr>
        <w:pStyle w:val="BodyText"/>
        <w:tabs>
          <w:tab w:val="left" w:pos="540"/>
        </w:tabs>
        <w:spacing w:after="100" w:afterAutospacing="1"/>
        <w:ind w:left="547" w:hanging="547"/>
        <w:jc w:val="both"/>
        <w:rPr>
          <w:rFonts w:ascii="Georgia" w:hAnsi="Georgia" w:cs="Tahoma"/>
          <w:sz w:val="18"/>
          <w:szCs w:val="18"/>
        </w:rPr>
      </w:pPr>
      <w:r w:rsidRPr="004F03E7">
        <w:rPr>
          <w:rFonts w:ascii="Georgia" w:hAnsi="Georgia" w:cs="Tahoma"/>
          <w:sz w:val="18"/>
          <w:szCs w:val="18"/>
        </w:rPr>
        <w:tab/>
      </w:r>
      <w:r w:rsidR="00B217DF" w:rsidRPr="004F03E7">
        <w:rPr>
          <w:rFonts w:ascii="Georgia" w:hAnsi="Georgia" w:cs="Tahoma"/>
          <w:sz w:val="18"/>
          <w:szCs w:val="18"/>
        </w:rPr>
        <w:t>Tota</w:t>
      </w:r>
      <w:r w:rsidR="00E74960" w:rsidRPr="004F03E7">
        <w:rPr>
          <w:rFonts w:ascii="Georgia" w:hAnsi="Georgia" w:cs="Tahoma"/>
          <w:sz w:val="18"/>
          <w:szCs w:val="18"/>
        </w:rPr>
        <w:t xml:space="preserve">l </w:t>
      </w:r>
      <w:r w:rsidR="00C87304" w:rsidRPr="004F03E7">
        <w:rPr>
          <w:rFonts w:ascii="Georgia" w:hAnsi="Georgia" w:cs="Tahoma"/>
          <w:sz w:val="18"/>
          <w:szCs w:val="18"/>
        </w:rPr>
        <w:t>liaison</w:t>
      </w:r>
      <w:r w:rsidR="00E74960" w:rsidRPr="004F03E7">
        <w:rPr>
          <w:rFonts w:ascii="Georgia" w:hAnsi="Georgia" w:cs="Tahoma"/>
          <w:sz w:val="18"/>
          <w:szCs w:val="18"/>
        </w:rPr>
        <w:t xml:space="preserve"> Distance of the rally </w:t>
      </w:r>
      <w:r w:rsidR="00F76B94" w:rsidRPr="004F03E7">
        <w:rPr>
          <w:rFonts w:ascii="Georgia" w:hAnsi="Georgia" w:cs="Tahoma"/>
          <w:sz w:val="18"/>
          <w:szCs w:val="18"/>
        </w:rPr>
        <w:t>331.39</w:t>
      </w:r>
      <w:r w:rsidR="002F6D15" w:rsidRPr="004F03E7">
        <w:rPr>
          <w:rFonts w:ascii="Georgia" w:hAnsi="Georgia" w:cs="Tahoma"/>
          <w:sz w:val="18"/>
          <w:szCs w:val="18"/>
        </w:rPr>
        <w:t xml:space="preserve"> </w:t>
      </w:r>
      <w:r w:rsidR="00B217DF" w:rsidRPr="004F03E7">
        <w:rPr>
          <w:rFonts w:ascii="Georgia" w:hAnsi="Georgia" w:cs="Tahoma"/>
          <w:sz w:val="18"/>
          <w:szCs w:val="18"/>
        </w:rPr>
        <w:t>KM</w:t>
      </w:r>
    </w:p>
    <w:p w:rsidR="002B7B57" w:rsidRPr="004F03E7" w:rsidRDefault="00B217DF" w:rsidP="009D0404">
      <w:pPr>
        <w:pStyle w:val="BodyText"/>
        <w:tabs>
          <w:tab w:val="left" w:pos="540"/>
        </w:tabs>
        <w:spacing w:after="100" w:afterAutospacing="1"/>
        <w:ind w:left="547" w:hanging="547"/>
        <w:jc w:val="both"/>
        <w:rPr>
          <w:rFonts w:ascii="Georgia" w:hAnsi="Georgia" w:cs="Tahoma"/>
          <w:sz w:val="18"/>
          <w:szCs w:val="18"/>
        </w:rPr>
      </w:pPr>
      <w:r w:rsidRPr="004F03E7">
        <w:rPr>
          <w:rFonts w:ascii="Georgia" w:hAnsi="Georgia" w:cs="Tahoma"/>
          <w:sz w:val="18"/>
          <w:szCs w:val="18"/>
        </w:rPr>
        <w:tab/>
        <w:t xml:space="preserve">Total SS Distance of the rally </w:t>
      </w:r>
      <w:r w:rsidR="00F76B94" w:rsidRPr="004F03E7">
        <w:rPr>
          <w:rFonts w:ascii="Georgia" w:hAnsi="Georgia" w:cs="Tahoma"/>
          <w:sz w:val="18"/>
          <w:szCs w:val="18"/>
        </w:rPr>
        <w:t>71.40</w:t>
      </w:r>
      <w:r w:rsidRPr="004F03E7">
        <w:rPr>
          <w:rFonts w:ascii="Georgia" w:hAnsi="Georgia" w:cs="Tahoma"/>
          <w:sz w:val="18"/>
          <w:szCs w:val="18"/>
        </w:rPr>
        <w:t xml:space="preserve"> KM</w:t>
      </w:r>
    </w:p>
    <w:p w:rsidR="00B217DF" w:rsidRPr="00CA545D" w:rsidRDefault="002523A8" w:rsidP="002523A8">
      <w:pPr>
        <w:pStyle w:val="BodyTextGeorgia"/>
        <w:rPr>
          <w:sz w:val="18"/>
          <w:szCs w:val="18"/>
        </w:rPr>
      </w:pPr>
      <w:r w:rsidRPr="00CA545D">
        <w:rPr>
          <w:sz w:val="18"/>
          <w:szCs w:val="18"/>
        </w:rPr>
        <w:t xml:space="preserve">2. </w:t>
      </w:r>
      <w:r w:rsidR="00451A48" w:rsidRPr="00CA545D">
        <w:rPr>
          <w:sz w:val="18"/>
          <w:szCs w:val="18"/>
        </w:rPr>
        <w:tab/>
      </w:r>
      <w:r w:rsidRPr="00CA545D">
        <w:rPr>
          <w:sz w:val="18"/>
          <w:szCs w:val="18"/>
        </w:rPr>
        <w:t>ORGANISATION</w:t>
      </w:r>
    </w:p>
    <w:p w:rsidR="00B217DF" w:rsidRPr="00CA545D" w:rsidRDefault="00B217DF" w:rsidP="00B217DF">
      <w:pPr>
        <w:pStyle w:val="BodyText"/>
        <w:tabs>
          <w:tab w:val="left" w:pos="540"/>
        </w:tabs>
        <w:spacing w:after="100" w:afterAutospacing="1"/>
        <w:jc w:val="both"/>
        <w:rPr>
          <w:rFonts w:ascii="Georgia" w:hAnsi="Georgia" w:cs="Tahoma"/>
          <w:sz w:val="18"/>
          <w:szCs w:val="18"/>
        </w:rPr>
      </w:pPr>
      <w:r w:rsidRPr="00CA545D">
        <w:rPr>
          <w:rFonts w:ascii="Georgia" w:hAnsi="Georgia" w:cs="Tahoma"/>
          <w:b/>
          <w:sz w:val="18"/>
          <w:szCs w:val="18"/>
        </w:rPr>
        <w:t>2.1</w:t>
      </w:r>
      <w:r w:rsidRPr="00CA545D">
        <w:rPr>
          <w:rFonts w:ascii="Georgia" w:hAnsi="Georgia" w:cs="Tahoma"/>
          <w:b/>
          <w:sz w:val="18"/>
          <w:szCs w:val="18"/>
        </w:rPr>
        <w:tab/>
        <w:t>FMSCI Titles for which Rally Counts</w:t>
      </w: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Indian Rally Champion Driver - Overall</w:t>
      </w: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Indian Rally Champion Co Driver -Overall</w:t>
      </w:r>
    </w:p>
    <w:p w:rsid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 xml:space="preserve">2016 FMSCI Indian Rally Champion Team </w:t>
      </w:r>
      <w:r>
        <w:rPr>
          <w:rFonts w:ascii="Georgia" w:hAnsi="Georgia" w:cs="Tahoma"/>
          <w:sz w:val="18"/>
          <w:szCs w:val="18"/>
        </w:rPr>
        <w:t>–</w:t>
      </w:r>
      <w:r w:rsidRPr="005272F4">
        <w:rPr>
          <w:rFonts w:ascii="Georgia" w:hAnsi="Georgia" w:cs="Tahoma"/>
          <w:sz w:val="18"/>
          <w:szCs w:val="18"/>
        </w:rPr>
        <w:t xml:space="preserve"> Overall</w:t>
      </w: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Indian National Rally Champion Driver - Overall</w:t>
      </w: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Indian National Rally Champion Co Driver - Overall</w:t>
      </w: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Indian National Rally Champion Team - Overall</w:t>
      </w:r>
    </w:p>
    <w:p w:rsid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Indian National Rally Champion Driver – 2000 cc</w:t>
      </w: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Indian National Rally Champion Co Driver – 2000 cc</w:t>
      </w: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Indian National Rally Champion Team – 2000 cc</w:t>
      </w:r>
    </w:p>
    <w:p w:rsid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Cup Winner Driver</w:t>
      </w:r>
    </w:p>
    <w:p w:rsidR="005272F4" w:rsidRPr="005272F4"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Cup Winner Co Driver</w:t>
      </w:r>
    </w:p>
    <w:p w:rsidR="00026701" w:rsidRPr="00312915" w:rsidRDefault="005272F4" w:rsidP="005272F4">
      <w:pPr>
        <w:widowControl/>
        <w:suppressAutoHyphens w:val="0"/>
        <w:autoSpaceDE w:val="0"/>
        <w:autoSpaceDN w:val="0"/>
        <w:adjustRightInd w:val="0"/>
        <w:spacing w:before="0" w:after="0"/>
        <w:ind w:left="0" w:right="0" w:firstLine="567"/>
        <w:rPr>
          <w:rFonts w:ascii="Georgia" w:hAnsi="Georgia" w:cs="Tahoma"/>
          <w:sz w:val="18"/>
          <w:szCs w:val="18"/>
        </w:rPr>
      </w:pPr>
      <w:r w:rsidRPr="005272F4">
        <w:rPr>
          <w:rFonts w:ascii="Georgia" w:hAnsi="Georgia" w:cs="Tahoma"/>
          <w:sz w:val="18"/>
          <w:szCs w:val="18"/>
        </w:rPr>
        <w:t>2016 FMSCI Cup Winner Team</w:t>
      </w:r>
      <w:r w:rsidR="00026701" w:rsidRPr="00312915">
        <w:rPr>
          <w:rFonts w:ascii="Georgia" w:hAnsi="Georgia" w:cs="Tahoma"/>
          <w:sz w:val="18"/>
          <w:szCs w:val="18"/>
        </w:rPr>
        <w:t xml:space="preserve"> </w:t>
      </w:r>
    </w:p>
    <w:p w:rsidR="00026701" w:rsidRPr="00CA545D" w:rsidRDefault="00026701" w:rsidP="00A243F5">
      <w:pPr>
        <w:pStyle w:val="BodyText"/>
        <w:tabs>
          <w:tab w:val="left" w:pos="540"/>
        </w:tabs>
        <w:spacing w:after="100" w:afterAutospacing="1"/>
        <w:ind w:left="547"/>
        <w:jc w:val="both"/>
        <w:rPr>
          <w:rFonts w:ascii="Georgia" w:hAnsi="Georgia" w:cs="Tahoma"/>
          <w:sz w:val="18"/>
          <w:szCs w:val="18"/>
        </w:rPr>
      </w:pPr>
    </w:p>
    <w:p w:rsidR="00F244F1" w:rsidRPr="00CA545D" w:rsidRDefault="00F244F1" w:rsidP="00F244F1">
      <w:pPr>
        <w:pStyle w:val="BodyText"/>
        <w:tabs>
          <w:tab w:val="left" w:pos="540"/>
        </w:tabs>
        <w:spacing w:after="100" w:afterAutospacing="1"/>
        <w:jc w:val="both"/>
        <w:rPr>
          <w:rFonts w:ascii="Georgia" w:hAnsi="Georgia" w:cs="Tahoma"/>
          <w:b/>
          <w:sz w:val="18"/>
          <w:szCs w:val="18"/>
        </w:rPr>
      </w:pPr>
      <w:r w:rsidRPr="00CA545D">
        <w:rPr>
          <w:rFonts w:ascii="Georgia" w:hAnsi="Georgia" w:cs="Tahoma"/>
          <w:b/>
          <w:sz w:val="18"/>
          <w:szCs w:val="18"/>
        </w:rPr>
        <w:lastRenderedPageBreak/>
        <w:t>2.2</w:t>
      </w:r>
      <w:r w:rsidRPr="00CA545D">
        <w:rPr>
          <w:rFonts w:ascii="Georgia" w:hAnsi="Georgia" w:cs="Tahoma"/>
          <w:b/>
          <w:sz w:val="18"/>
          <w:szCs w:val="18"/>
        </w:rPr>
        <w:tab/>
        <w:t>Permit No.</w:t>
      </w:r>
    </w:p>
    <w:p w:rsidR="00F244F1" w:rsidRPr="009D0404" w:rsidRDefault="00F244F1" w:rsidP="00A243F5">
      <w:pPr>
        <w:pStyle w:val="BodyText"/>
        <w:tabs>
          <w:tab w:val="left" w:pos="2520"/>
        </w:tabs>
        <w:spacing w:after="100" w:afterAutospacing="1"/>
        <w:ind w:firstLine="540"/>
        <w:jc w:val="both"/>
        <w:rPr>
          <w:rFonts w:ascii="Georgia" w:hAnsi="Georgia" w:cs="Tahoma"/>
          <w:sz w:val="18"/>
          <w:szCs w:val="18"/>
        </w:rPr>
      </w:pPr>
      <w:r w:rsidRPr="00CA545D">
        <w:rPr>
          <w:rFonts w:ascii="Georgia" w:hAnsi="Georgia" w:cs="Tahoma"/>
          <w:color w:val="000000"/>
          <w:sz w:val="18"/>
          <w:szCs w:val="18"/>
        </w:rPr>
        <w:t>Permit Number</w:t>
      </w:r>
      <w:r w:rsidRPr="00CA545D">
        <w:rPr>
          <w:rFonts w:ascii="Georgia" w:hAnsi="Georgia" w:cs="Tahoma"/>
          <w:color w:val="000000"/>
          <w:sz w:val="18"/>
          <w:szCs w:val="18"/>
        </w:rPr>
        <w:tab/>
      </w:r>
      <w:bookmarkStart w:id="136" w:name="OLE_LINK1"/>
      <w:bookmarkStart w:id="137" w:name="OLE_LINK2"/>
      <w:r w:rsidR="00312915" w:rsidRPr="009D0404">
        <w:rPr>
          <w:rFonts w:ascii="Georgia" w:hAnsi="Georgia" w:cs="Tahoma"/>
          <w:sz w:val="18"/>
          <w:szCs w:val="18"/>
        </w:rPr>
        <w:t>TBA</w:t>
      </w:r>
      <w:bookmarkEnd w:id="136"/>
      <w:bookmarkEnd w:id="137"/>
      <w:r w:rsidR="00312915" w:rsidRPr="009D0404">
        <w:rPr>
          <w:rFonts w:ascii="Georgia" w:hAnsi="Georgia" w:cs="Tahoma"/>
          <w:sz w:val="18"/>
          <w:szCs w:val="18"/>
        </w:rPr>
        <w:t>/201</w:t>
      </w:r>
      <w:r w:rsidR="005272F4">
        <w:rPr>
          <w:rFonts w:ascii="Georgia" w:hAnsi="Georgia" w:cs="Tahoma"/>
          <w:sz w:val="18"/>
          <w:szCs w:val="18"/>
        </w:rPr>
        <w:t>6</w:t>
      </w:r>
      <w:r w:rsidR="00312915" w:rsidRPr="009D0404">
        <w:rPr>
          <w:rFonts w:ascii="Georgia" w:hAnsi="Georgia" w:cs="Tahoma"/>
          <w:sz w:val="18"/>
          <w:szCs w:val="18"/>
        </w:rPr>
        <w:t xml:space="preserve"> I</w:t>
      </w:r>
      <w:r w:rsidR="0042081F" w:rsidRPr="009D0404">
        <w:rPr>
          <w:rFonts w:ascii="Georgia" w:hAnsi="Georgia" w:cs="Tahoma"/>
          <w:sz w:val="18"/>
          <w:szCs w:val="18"/>
        </w:rPr>
        <w:t>RC</w:t>
      </w:r>
    </w:p>
    <w:p w:rsidR="0042081F" w:rsidRPr="009D0404" w:rsidRDefault="00312915" w:rsidP="00A243F5">
      <w:pPr>
        <w:pStyle w:val="BodyText"/>
        <w:tabs>
          <w:tab w:val="left" w:pos="2520"/>
        </w:tabs>
        <w:spacing w:after="100" w:afterAutospacing="1"/>
        <w:ind w:firstLine="540"/>
        <w:jc w:val="both"/>
        <w:rPr>
          <w:rFonts w:ascii="Georgia" w:hAnsi="Georgia" w:cs="Tahoma"/>
          <w:sz w:val="18"/>
          <w:szCs w:val="18"/>
        </w:rPr>
      </w:pPr>
      <w:r w:rsidRPr="009D0404">
        <w:rPr>
          <w:rFonts w:ascii="Georgia" w:hAnsi="Georgia" w:cs="Tahoma"/>
          <w:sz w:val="18"/>
          <w:szCs w:val="18"/>
        </w:rPr>
        <w:tab/>
        <w:t>TBA /201</w:t>
      </w:r>
      <w:r w:rsidR="005272F4">
        <w:rPr>
          <w:rFonts w:ascii="Georgia" w:hAnsi="Georgia" w:cs="Tahoma"/>
          <w:sz w:val="18"/>
          <w:szCs w:val="18"/>
        </w:rPr>
        <w:t>6</w:t>
      </w:r>
      <w:r w:rsidR="0042081F" w:rsidRPr="009D0404">
        <w:rPr>
          <w:rFonts w:ascii="Georgia" w:hAnsi="Georgia" w:cs="Tahoma"/>
          <w:sz w:val="18"/>
          <w:szCs w:val="18"/>
        </w:rPr>
        <w:t xml:space="preserve"> I</w:t>
      </w:r>
      <w:r w:rsidR="005272F4">
        <w:rPr>
          <w:rFonts w:ascii="Georgia" w:hAnsi="Georgia" w:cs="Tahoma"/>
          <w:sz w:val="18"/>
          <w:szCs w:val="18"/>
        </w:rPr>
        <w:t>N</w:t>
      </w:r>
      <w:r w:rsidRPr="009D0404">
        <w:rPr>
          <w:rFonts w:ascii="Georgia" w:hAnsi="Georgia" w:cs="Tahoma"/>
          <w:sz w:val="18"/>
          <w:szCs w:val="18"/>
        </w:rPr>
        <w:t xml:space="preserve">RC </w:t>
      </w:r>
    </w:p>
    <w:p w:rsidR="0042081F" w:rsidRDefault="00312915" w:rsidP="00A243F5">
      <w:pPr>
        <w:pStyle w:val="BodyText"/>
        <w:tabs>
          <w:tab w:val="left" w:pos="2520"/>
        </w:tabs>
        <w:spacing w:after="100" w:afterAutospacing="1"/>
        <w:ind w:firstLine="540"/>
        <w:jc w:val="both"/>
        <w:rPr>
          <w:rFonts w:ascii="Georgia" w:hAnsi="Georgia" w:cs="Tahoma"/>
          <w:sz w:val="18"/>
          <w:szCs w:val="18"/>
        </w:rPr>
      </w:pPr>
      <w:r w:rsidRPr="009D0404">
        <w:rPr>
          <w:rFonts w:ascii="Georgia" w:hAnsi="Georgia" w:cs="Tahoma"/>
          <w:sz w:val="18"/>
          <w:szCs w:val="18"/>
        </w:rPr>
        <w:tab/>
        <w:t>TBA /201</w:t>
      </w:r>
      <w:r w:rsidR="005272F4">
        <w:rPr>
          <w:rFonts w:ascii="Georgia" w:hAnsi="Georgia" w:cs="Tahoma"/>
          <w:sz w:val="18"/>
          <w:szCs w:val="18"/>
        </w:rPr>
        <w:t>6</w:t>
      </w:r>
      <w:r w:rsidRPr="009D0404">
        <w:rPr>
          <w:rFonts w:ascii="Georgia" w:hAnsi="Georgia" w:cs="Tahoma"/>
          <w:sz w:val="18"/>
          <w:szCs w:val="18"/>
        </w:rPr>
        <w:t xml:space="preserve"> I</w:t>
      </w:r>
      <w:r w:rsidR="0042081F" w:rsidRPr="009D0404">
        <w:rPr>
          <w:rFonts w:ascii="Georgia" w:hAnsi="Georgia" w:cs="Tahoma"/>
          <w:sz w:val="18"/>
          <w:szCs w:val="18"/>
        </w:rPr>
        <w:t>RC</w:t>
      </w:r>
      <w:r w:rsidR="00E66A8E">
        <w:rPr>
          <w:rFonts w:ascii="Georgia" w:hAnsi="Georgia" w:cs="Tahoma"/>
          <w:sz w:val="18"/>
          <w:szCs w:val="18"/>
        </w:rPr>
        <w:t xml:space="preserve"> 20</w:t>
      </w:r>
      <w:r w:rsidRPr="009D0404">
        <w:rPr>
          <w:rFonts w:ascii="Georgia" w:hAnsi="Georgia" w:cs="Tahoma"/>
          <w:sz w:val="18"/>
          <w:szCs w:val="18"/>
        </w:rPr>
        <w:t>00 cc</w:t>
      </w:r>
    </w:p>
    <w:p w:rsidR="0042081F" w:rsidRPr="009D0404" w:rsidRDefault="00312915" w:rsidP="00A243F5">
      <w:pPr>
        <w:pStyle w:val="BodyText"/>
        <w:tabs>
          <w:tab w:val="left" w:pos="2520"/>
        </w:tabs>
        <w:spacing w:after="100" w:afterAutospacing="1"/>
        <w:ind w:firstLine="540"/>
        <w:jc w:val="both"/>
        <w:rPr>
          <w:rFonts w:ascii="Georgia" w:hAnsi="Georgia" w:cs="Tahoma"/>
          <w:sz w:val="18"/>
          <w:szCs w:val="18"/>
        </w:rPr>
      </w:pPr>
      <w:r w:rsidRPr="009D0404">
        <w:rPr>
          <w:rFonts w:ascii="Georgia" w:hAnsi="Georgia" w:cs="Tahoma"/>
          <w:sz w:val="18"/>
          <w:szCs w:val="18"/>
        </w:rPr>
        <w:tab/>
        <w:t>TBA /201</w:t>
      </w:r>
      <w:r w:rsidR="005272F4">
        <w:rPr>
          <w:rFonts w:ascii="Georgia" w:hAnsi="Georgia" w:cs="Tahoma"/>
          <w:sz w:val="18"/>
          <w:szCs w:val="18"/>
        </w:rPr>
        <w:t>6</w:t>
      </w:r>
      <w:r w:rsidR="00E66A8E">
        <w:rPr>
          <w:rFonts w:ascii="Georgia" w:hAnsi="Georgia" w:cs="Tahoma"/>
          <w:sz w:val="18"/>
          <w:szCs w:val="18"/>
        </w:rPr>
        <w:t xml:space="preserve"> FMSCI Cup</w:t>
      </w:r>
    </w:p>
    <w:p w:rsidR="00F244F1" w:rsidRPr="00CA545D" w:rsidRDefault="00AC4122" w:rsidP="00AC4122">
      <w:pPr>
        <w:pStyle w:val="BodyText"/>
        <w:tabs>
          <w:tab w:val="left" w:pos="540"/>
        </w:tabs>
        <w:spacing w:after="100" w:afterAutospacing="1"/>
        <w:jc w:val="both"/>
        <w:rPr>
          <w:rFonts w:ascii="Georgia" w:hAnsi="Georgia" w:cs="Tahoma"/>
          <w:sz w:val="18"/>
          <w:szCs w:val="18"/>
        </w:rPr>
      </w:pPr>
      <w:r w:rsidRPr="00CA545D">
        <w:rPr>
          <w:rFonts w:ascii="Georgia" w:hAnsi="Georgia" w:cs="Tahoma"/>
          <w:b/>
          <w:sz w:val="18"/>
          <w:szCs w:val="18"/>
        </w:rPr>
        <w:t>2.3</w:t>
      </w:r>
      <w:r w:rsidR="00F244F1" w:rsidRPr="00CA545D">
        <w:rPr>
          <w:rFonts w:ascii="Georgia" w:hAnsi="Georgia" w:cs="Tahoma"/>
          <w:b/>
          <w:color w:val="000000"/>
          <w:sz w:val="18"/>
          <w:szCs w:val="18"/>
        </w:rPr>
        <w:t xml:space="preserve">    </w:t>
      </w:r>
      <w:r w:rsidR="00B217DF" w:rsidRPr="00CA545D">
        <w:rPr>
          <w:rFonts w:ascii="Georgia" w:hAnsi="Georgia" w:cs="Tahoma"/>
          <w:b/>
          <w:color w:val="000000"/>
          <w:sz w:val="18"/>
          <w:szCs w:val="18"/>
        </w:rPr>
        <w:t>Organiser’s Name</w:t>
      </w:r>
      <w:r w:rsidR="00B217DF" w:rsidRPr="00CA545D">
        <w:rPr>
          <w:rFonts w:ascii="Georgia" w:hAnsi="Georgia" w:cs="Tahoma"/>
          <w:color w:val="000000"/>
          <w:sz w:val="18"/>
          <w:szCs w:val="18"/>
        </w:rPr>
        <w:t xml:space="preserve"> </w:t>
      </w:r>
      <w:r w:rsidR="00B217DF" w:rsidRPr="00CA545D">
        <w:rPr>
          <w:rFonts w:ascii="Georgia" w:hAnsi="Georgia" w:cs="Tahoma"/>
          <w:b/>
          <w:color w:val="000000"/>
          <w:sz w:val="18"/>
          <w:szCs w:val="18"/>
        </w:rPr>
        <w:t>Western India Sports Association</w:t>
      </w:r>
      <w:r w:rsidR="00B217DF" w:rsidRPr="00CA545D">
        <w:rPr>
          <w:rFonts w:ascii="Georgia" w:hAnsi="Georgia" w:cs="Tahoma"/>
          <w:color w:val="000000"/>
          <w:sz w:val="18"/>
          <w:szCs w:val="18"/>
        </w:rPr>
        <w:t xml:space="preserve">. </w:t>
      </w:r>
      <w:r w:rsidR="00B217DF" w:rsidRPr="00721B31">
        <w:rPr>
          <w:rFonts w:ascii="Georgia" w:hAnsi="Georgia" w:cs="Tahoma"/>
          <w:b/>
          <w:color w:val="000000"/>
          <w:sz w:val="18"/>
          <w:szCs w:val="18"/>
        </w:rPr>
        <w:t>(WISA)</w:t>
      </w:r>
      <w:r w:rsidR="00B217DF" w:rsidRPr="00CA545D">
        <w:rPr>
          <w:rFonts w:ascii="Georgia" w:hAnsi="Georgia" w:cs="Tahoma"/>
          <w:sz w:val="18"/>
          <w:szCs w:val="18"/>
        </w:rPr>
        <w:t xml:space="preserve"> </w:t>
      </w:r>
    </w:p>
    <w:p w:rsidR="00B217DF" w:rsidRPr="00CA545D" w:rsidRDefault="00B217DF" w:rsidP="00E55159">
      <w:pPr>
        <w:pStyle w:val="BodyText"/>
        <w:spacing w:after="100" w:afterAutospacing="1"/>
        <w:ind w:firstLine="540"/>
        <w:jc w:val="both"/>
        <w:rPr>
          <w:rFonts w:ascii="Georgia" w:hAnsi="Georgia" w:cs="Tahoma"/>
          <w:sz w:val="18"/>
          <w:szCs w:val="18"/>
        </w:rPr>
      </w:pPr>
      <w:r w:rsidRPr="00CA545D">
        <w:rPr>
          <w:rFonts w:ascii="Georgia" w:hAnsi="Georgia" w:cs="Tahoma"/>
          <w:b/>
          <w:sz w:val="18"/>
          <w:szCs w:val="18"/>
        </w:rPr>
        <w:t xml:space="preserve">Address &amp; Contact Details </w:t>
      </w:r>
    </w:p>
    <w:p w:rsidR="00B217DF" w:rsidRPr="00CA545D" w:rsidRDefault="00B217DF" w:rsidP="00B217DF">
      <w:pPr>
        <w:pStyle w:val="BodyText"/>
        <w:tabs>
          <w:tab w:val="left" w:pos="540"/>
          <w:tab w:val="left" w:pos="2880"/>
        </w:tabs>
        <w:spacing w:after="100" w:afterAutospacing="1"/>
        <w:ind w:left="540"/>
        <w:rPr>
          <w:rFonts w:ascii="Georgia" w:hAnsi="Georgia" w:cs="Tahoma"/>
          <w:sz w:val="18"/>
          <w:szCs w:val="18"/>
        </w:rPr>
      </w:pPr>
      <w:r w:rsidRPr="00CA545D">
        <w:rPr>
          <w:rFonts w:ascii="Georgia" w:hAnsi="Georgia" w:cs="Tahoma"/>
          <w:sz w:val="18"/>
          <w:szCs w:val="18"/>
        </w:rPr>
        <w:t xml:space="preserve">Permanent Secretariat </w:t>
      </w:r>
      <w:r w:rsidRPr="00CA545D">
        <w:rPr>
          <w:rFonts w:ascii="Georgia" w:hAnsi="Georgia" w:cs="Tahoma"/>
          <w:sz w:val="18"/>
          <w:szCs w:val="18"/>
        </w:rPr>
        <w:tab/>
      </w:r>
      <w:smartTag w:uri="urn:schemas-microsoft-com:office:smarttags" w:element="place">
        <w:r w:rsidRPr="00CA545D">
          <w:rPr>
            <w:rFonts w:ascii="Georgia" w:hAnsi="Georgia" w:cs="Tahoma"/>
            <w:sz w:val="18"/>
            <w:szCs w:val="18"/>
          </w:rPr>
          <w:t>Western India</w:t>
        </w:r>
      </w:smartTag>
      <w:r w:rsidRPr="00CA545D">
        <w:rPr>
          <w:rFonts w:ascii="Georgia" w:hAnsi="Georgia" w:cs="Tahoma"/>
          <w:sz w:val="18"/>
          <w:szCs w:val="18"/>
        </w:rPr>
        <w:t xml:space="preserve"> Sports Association </w:t>
      </w:r>
    </w:p>
    <w:p w:rsidR="00B217DF" w:rsidRPr="00CA545D" w:rsidRDefault="00B217DF" w:rsidP="00B217DF">
      <w:pPr>
        <w:pStyle w:val="BodyText"/>
        <w:tabs>
          <w:tab w:val="left" w:pos="360"/>
          <w:tab w:val="left" w:pos="2880"/>
        </w:tabs>
        <w:spacing w:after="100" w:afterAutospacing="1"/>
        <w:ind w:left="360"/>
        <w:rPr>
          <w:rFonts w:ascii="Georgia" w:hAnsi="Georgia" w:cs="Tahoma"/>
          <w:sz w:val="18"/>
          <w:szCs w:val="18"/>
        </w:rPr>
      </w:pPr>
      <w:r w:rsidRPr="00CA545D">
        <w:rPr>
          <w:rFonts w:ascii="Georgia" w:hAnsi="Georgia" w:cs="Tahoma"/>
          <w:color w:val="000000"/>
          <w:sz w:val="18"/>
          <w:szCs w:val="18"/>
        </w:rPr>
        <w:tab/>
        <w:t>Shop No. 2, Galaxy Apartment,</w:t>
      </w:r>
      <w:r w:rsidRPr="00CA545D">
        <w:rPr>
          <w:rFonts w:ascii="Georgia" w:hAnsi="Georgia" w:cs="Tahoma"/>
          <w:sz w:val="18"/>
          <w:szCs w:val="18"/>
        </w:rPr>
        <w:t xml:space="preserve"> </w:t>
      </w:r>
      <w:smartTag w:uri="urn:schemas-microsoft-com:office:smarttags" w:element="place">
        <w:smartTag w:uri="urn:schemas-microsoft-com:office:smarttags" w:element="PlaceName">
          <w:r w:rsidRPr="00CA545D">
            <w:rPr>
              <w:rFonts w:ascii="Georgia" w:hAnsi="Georgia" w:cs="Tahoma"/>
              <w:sz w:val="18"/>
              <w:szCs w:val="18"/>
            </w:rPr>
            <w:t>Op.</w:t>
          </w:r>
        </w:smartTag>
        <w:r w:rsidRPr="00CA545D">
          <w:rPr>
            <w:rFonts w:ascii="Georgia" w:hAnsi="Georgia" w:cs="Tahoma"/>
            <w:sz w:val="18"/>
            <w:szCs w:val="18"/>
          </w:rPr>
          <w:t xml:space="preserve"> </w:t>
        </w:r>
        <w:smartTag w:uri="urn:schemas-microsoft-com:office:smarttags" w:element="PlaceName">
          <w:r w:rsidRPr="00CA545D">
            <w:rPr>
              <w:rFonts w:ascii="Georgia" w:hAnsi="Georgia" w:cs="Tahoma"/>
              <w:sz w:val="18"/>
              <w:szCs w:val="18"/>
            </w:rPr>
            <w:t>Tirupati</w:t>
          </w:r>
        </w:smartTag>
        <w:r w:rsidRPr="00CA545D">
          <w:rPr>
            <w:rFonts w:ascii="Georgia" w:hAnsi="Georgia" w:cs="Tahoma"/>
            <w:sz w:val="18"/>
            <w:szCs w:val="18"/>
          </w:rPr>
          <w:t xml:space="preserve"> </w:t>
        </w:r>
        <w:smartTag w:uri="urn:schemas-microsoft-com:office:smarttags" w:element="PlaceType">
          <w:r w:rsidRPr="00CA545D">
            <w:rPr>
              <w:rFonts w:ascii="Georgia" w:hAnsi="Georgia" w:cs="Tahoma"/>
              <w:sz w:val="18"/>
              <w:szCs w:val="18"/>
            </w:rPr>
            <w:t>Town</w:t>
          </w:r>
        </w:smartTag>
      </w:smartTag>
      <w:r w:rsidRPr="00CA545D">
        <w:rPr>
          <w:rFonts w:ascii="Georgia" w:hAnsi="Georgia" w:cs="Tahoma"/>
          <w:sz w:val="18"/>
          <w:szCs w:val="18"/>
        </w:rPr>
        <w:t xml:space="preserve">, </w:t>
      </w:r>
    </w:p>
    <w:p w:rsidR="00B217DF" w:rsidRPr="00CA545D" w:rsidRDefault="00B217DF" w:rsidP="00B217DF">
      <w:pPr>
        <w:pStyle w:val="BodyText"/>
        <w:tabs>
          <w:tab w:val="left" w:pos="360"/>
          <w:tab w:val="left" w:pos="2880"/>
        </w:tabs>
        <w:spacing w:after="100" w:afterAutospacing="1"/>
        <w:ind w:left="360"/>
        <w:rPr>
          <w:rFonts w:ascii="Georgia" w:hAnsi="Georgia" w:cs="Tahoma"/>
          <w:sz w:val="18"/>
          <w:szCs w:val="18"/>
        </w:rPr>
      </w:pPr>
      <w:r w:rsidRPr="00CA545D">
        <w:rPr>
          <w:rFonts w:ascii="Georgia" w:hAnsi="Georgia" w:cs="Tahoma"/>
          <w:sz w:val="18"/>
          <w:szCs w:val="18"/>
        </w:rPr>
        <w:tab/>
        <w:t xml:space="preserve">Near </w:t>
      </w:r>
      <w:smartTag w:uri="urn:schemas-microsoft-com:office:smarttags" w:element="place">
        <w:smartTag w:uri="urn:schemas-microsoft-com:office:smarttags" w:element="PlaceName">
          <w:r w:rsidRPr="00CA545D">
            <w:rPr>
              <w:rFonts w:ascii="Georgia" w:hAnsi="Georgia" w:cs="Tahoma"/>
              <w:sz w:val="18"/>
              <w:szCs w:val="18"/>
            </w:rPr>
            <w:t>Akashwani</w:t>
          </w:r>
        </w:smartTag>
        <w:r w:rsidRPr="00CA545D">
          <w:rPr>
            <w:rFonts w:ascii="Georgia" w:hAnsi="Georgia" w:cs="Tahoma"/>
            <w:sz w:val="18"/>
            <w:szCs w:val="18"/>
          </w:rPr>
          <w:t xml:space="preserve"> </w:t>
        </w:r>
        <w:smartTag w:uri="urn:schemas-microsoft-com:office:smarttags" w:element="PlaceType">
          <w:r w:rsidRPr="00CA545D">
            <w:rPr>
              <w:rFonts w:ascii="Georgia" w:hAnsi="Georgia" w:cs="Tahoma"/>
              <w:sz w:val="18"/>
              <w:szCs w:val="18"/>
            </w:rPr>
            <w:t>Center</w:t>
          </w:r>
        </w:smartTag>
      </w:smartTag>
      <w:r w:rsidRPr="00CA545D">
        <w:rPr>
          <w:rFonts w:ascii="Georgia" w:hAnsi="Georgia" w:cs="Tahoma"/>
          <w:sz w:val="18"/>
          <w:szCs w:val="18"/>
        </w:rPr>
        <w:t>, NASHIK - 422013,</w:t>
      </w:r>
      <w:r w:rsidRPr="00CA545D">
        <w:rPr>
          <w:rFonts w:ascii="Georgia" w:hAnsi="Georgia" w:cs="Tahoma"/>
          <w:sz w:val="18"/>
          <w:szCs w:val="18"/>
        </w:rPr>
        <w:tab/>
      </w:r>
    </w:p>
    <w:p w:rsidR="00B217DF" w:rsidRPr="00CA545D" w:rsidRDefault="002E2C5B" w:rsidP="00B217DF">
      <w:pPr>
        <w:pStyle w:val="BodyText"/>
        <w:tabs>
          <w:tab w:val="left" w:pos="360"/>
          <w:tab w:val="left" w:pos="2880"/>
        </w:tabs>
        <w:spacing w:after="100" w:afterAutospacing="1"/>
        <w:ind w:left="360"/>
        <w:rPr>
          <w:rFonts w:ascii="Georgia" w:hAnsi="Georgia" w:cs="Tahoma"/>
          <w:sz w:val="18"/>
          <w:szCs w:val="18"/>
        </w:rPr>
      </w:pPr>
      <w:r>
        <w:rPr>
          <w:rFonts w:ascii="Georgia" w:hAnsi="Georgia" w:cs="Tahoma"/>
          <w:sz w:val="18"/>
          <w:szCs w:val="18"/>
        </w:rPr>
        <w:tab/>
      </w:r>
      <w:r w:rsidR="00B217DF" w:rsidRPr="00CA545D">
        <w:rPr>
          <w:rFonts w:ascii="Georgia" w:hAnsi="Georgia" w:cs="Tahoma"/>
          <w:sz w:val="18"/>
          <w:szCs w:val="18"/>
        </w:rPr>
        <w:t xml:space="preserve">Tel: + 91 253 2316067 Fax: + 91 253 2316397 </w:t>
      </w:r>
    </w:p>
    <w:p w:rsidR="0050682C" w:rsidRDefault="002E2C5B" w:rsidP="002E2C5B">
      <w:pPr>
        <w:pStyle w:val="BodyText"/>
        <w:spacing w:after="100" w:afterAutospacing="1"/>
        <w:ind w:left="2118" w:firstLine="706"/>
        <w:jc w:val="both"/>
        <w:rPr>
          <w:rFonts w:ascii="Georgia" w:hAnsi="Georgia" w:cs="Tahoma"/>
          <w:sz w:val="18"/>
          <w:szCs w:val="18"/>
        </w:rPr>
      </w:pPr>
      <w:r>
        <w:rPr>
          <w:rFonts w:ascii="Georgia" w:hAnsi="Georgia" w:cs="Tahoma"/>
          <w:color w:val="000000"/>
          <w:sz w:val="18"/>
          <w:szCs w:val="18"/>
        </w:rPr>
        <w:t xml:space="preserve"> </w:t>
      </w:r>
      <w:r w:rsidR="00B217DF" w:rsidRPr="00CA545D">
        <w:rPr>
          <w:rFonts w:ascii="Georgia" w:hAnsi="Georgia" w:cs="Tahoma"/>
          <w:color w:val="000000"/>
          <w:sz w:val="18"/>
          <w:szCs w:val="18"/>
        </w:rPr>
        <w:t xml:space="preserve">E-Mail: </w:t>
      </w:r>
      <w:hyperlink r:id="rId9" w:history="1">
        <w:r w:rsidR="00B217DF" w:rsidRPr="00CA545D">
          <w:rPr>
            <w:rStyle w:val="Hyperlink"/>
            <w:rFonts w:ascii="Georgia" w:hAnsi="Georgia" w:cs="Tahoma"/>
            <w:sz w:val="18"/>
            <w:szCs w:val="18"/>
          </w:rPr>
          <w:t>wisa.ind@gmail.com</w:t>
        </w:r>
      </w:hyperlink>
      <w:r w:rsidR="0050682C">
        <w:rPr>
          <w:rFonts w:ascii="Georgia" w:hAnsi="Georgia" w:cs="Tahoma"/>
          <w:sz w:val="18"/>
          <w:szCs w:val="18"/>
        </w:rPr>
        <w:t xml:space="preserve"> </w:t>
      </w:r>
    </w:p>
    <w:p w:rsidR="009A3538" w:rsidRPr="00CA545D" w:rsidRDefault="002E2C5B" w:rsidP="002E2C5B">
      <w:pPr>
        <w:pStyle w:val="BodyText"/>
        <w:spacing w:after="100" w:afterAutospacing="1"/>
        <w:ind w:left="2694" w:firstLine="177"/>
        <w:jc w:val="both"/>
        <w:rPr>
          <w:rFonts w:ascii="Georgia" w:hAnsi="Georgia" w:cs="Tahoma"/>
          <w:sz w:val="18"/>
          <w:szCs w:val="18"/>
        </w:rPr>
      </w:pPr>
      <w:r>
        <w:rPr>
          <w:rFonts w:ascii="Georgia" w:hAnsi="Georgia" w:cs="Tahoma"/>
          <w:sz w:val="18"/>
          <w:szCs w:val="18"/>
        </w:rPr>
        <w:t xml:space="preserve"> </w:t>
      </w:r>
      <w:r w:rsidR="00B217DF" w:rsidRPr="00CA545D">
        <w:rPr>
          <w:rFonts w:ascii="Georgia" w:hAnsi="Georgia" w:cs="Tahoma"/>
          <w:sz w:val="18"/>
          <w:szCs w:val="18"/>
        </w:rPr>
        <w:t>Web site:</w:t>
      </w:r>
      <w:r w:rsidR="0050682C">
        <w:rPr>
          <w:rFonts w:ascii="Georgia" w:hAnsi="Georgia" w:cs="Tahoma"/>
          <w:sz w:val="18"/>
          <w:szCs w:val="18"/>
        </w:rPr>
        <w:t xml:space="preserve"> </w:t>
      </w:r>
      <w:hyperlink r:id="rId10" w:history="1">
        <w:r w:rsidR="009A3538" w:rsidRPr="00CA545D">
          <w:rPr>
            <w:rStyle w:val="Hyperlink"/>
            <w:rFonts w:ascii="Georgia" w:hAnsi="Georgia" w:cs="Tahoma"/>
            <w:sz w:val="18"/>
            <w:szCs w:val="18"/>
          </w:rPr>
          <w:t>www.wisa.org.in</w:t>
        </w:r>
      </w:hyperlink>
    </w:p>
    <w:p w:rsidR="00B217DF" w:rsidRPr="00CA545D" w:rsidRDefault="00B217DF" w:rsidP="00E55159">
      <w:pPr>
        <w:pStyle w:val="BodyText"/>
        <w:numPr>
          <w:ilvl w:val="1"/>
          <w:numId w:val="8"/>
        </w:numPr>
        <w:tabs>
          <w:tab w:val="clear" w:pos="360"/>
          <w:tab w:val="num" w:pos="540"/>
        </w:tabs>
        <w:spacing w:after="100" w:afterAutospacing="1"/>
        <w:jc w:val="both"/>
        <w:rPr>
          <w:rFonts w:ascii="Georgia" w:hAnsi="Georgia" w:cs="Tahoma"/>
          <w:sz w:val="18"/>
          <w:szCs w:val="18"/>
        </w:rPr>
      </w:pPr>
      <w:r w:rsidRPr="00CA545D">
        <w:rPr>
          <w:rFonts w:ascii="Georgia" w:hAnsi="Georgia" w:cs="Tahoma"/>
          <w:b/>
          <w:sz w:val="18"/>
          <w:szCs w:val="18"/>
        </w:rPr>
        <w:t>Organization Committee</w:t>
      </w:r>
      <w:r w:rsidRPr="00CA545D">
        <w:rPr>
          <w:rFonts w:ascii="Georgia" w:hAnsi="Georgia" w:cs="Tahoma"/>
          <w:b/>
          <w:color w:val="000000"/>
          <w:sz w:val="18"/>
          <w:szCs w:val="18"/>
        </w:rPr>
        <w:t xml:space="preserve"> </w:t>
      </w:r>
    </w:p>
    <w:p w:rsidR="00B217DF" w:rsidRPr="00CA545D" w:rsidRDefault="00B217DF" w:rsidP="00B217DF">
      <w:pPr>
        <w:pStyle w:val="BodyText"/>
        <w:tabs>
          <w:tab w:val="left" w:pos="540"/>
          <w:tab w:val="left" w:pos="2880"/>
        </w:tabs>
        <w:spacing w:after="100" w:afterAutospacing="1"/>
        <w:ind w:left="540" w:hanging="540"/>
        <w:jc w:val="both"/>
        <w:rPr>
          <w:rFonts w:ascii="Georgia" w:hAnsi="Georgia" w:cs="Tahoma"/>
          <w:sz w:val="18"/>
          <w:szCs w:val="18"/>
        </w:rPr>
      </w:pPr>
      <w:r w:rsidRPr="00CA545D">
        <w:rPr>
          <w:rFonts w:ascii="Georgia" w:hAnsi="Georgia" w:cs="Tahoma"/>
          <w:b/>
          <w:color w:val="000000"/>
          <w:sz w:val="18"/>
          <w:szCs w:val="18"/>
        </w:rPr>
        <w:tab/>
        <w:t>Management Committee of WISA</w:t>
      </w:r>
      <w:r w:rsidRPr="00CA545D">
        <w:rPr>
          <w:rFonts w:ascii="Georgia" w:hAnsi="Georgia" w:cs="Tahoma"/>
          <w:sz w:val="18"/>
          <w:szCs w:val="18"/>
        </w:rPr>
        <w:t xml:space="preserve"> </w:t>
      </w:r>
    </w:p>
    <w:p w:rsidR="00A243F5" w:rsidRPr="00CA545D" w:rsidRDefault="00B217DF" w:rsidP="00036478">
      <w:pPr>
        <w:pStyle w:val="BodyText"/>
        <w:tabs>
          <w:tab w:val="left" w:pos="540"/>
          <w:tab w:val="left" w:pos="2880"/>
          <w:tab w:val="left" w:pos="5040"/>
        </w:tabs>
        <w:spacing w:after="100" w:afterAutospacing="1"/>
        <w:ind w:left="540" w:hanging="540"/>
        <w:jc w:val="both"/>
        <w:rPr>
          <w:rFonts w:ascii="Georgia" w:hAnsi="Georgia" w:cs="Tahoma"/>
          <w:sz w:val="18"/>
          <w:szCs w:val="18"/>
        </w:rPr>
      </w:pPr>
      <w:r w:rsidRPr="00CA545D">
        <w:rPr>
          <w:rFonts w:ascii="Georgia" w:hAnsi="Georgia" w:cs="Tahoma"/>
          <w:sz w:val="18"/>
          <w:szCs w:val="18"/>
        </w:rPr>
        <w:t xml:space="preserve">  </w:t>
      </w:r>
      <w:r w:rsidRPr="00CA545D">
        <w:rPr>
          <w:rFonts w:ascii="Georgia" w:hAnsi="Georgia" w:cs="Tahoma"/>
          <w:sz w:val="18"/>
          <w:szCs w:val="18"/>
        </w:rPr>
        <w:tab/>
      </w:r>
      <w:r w:rsidR="00036478">
        <w:rPr>
          <w:rFonts w:ascii="Georgia" w:hAnsi="Georgia" w:cs="Tahoma"/>
          <w:sz w:val="18"/>
          <w:szCs w:val="18"/>
        </w:rPr>
        <w:t>PANDIT Ashwin</w:t>
      </w:r>
      <w:r w:rsidR="00A243F5" w:rsidRPr="00CA545D">
        <w:rPr>
          <w:rFonts w:ascii="Georgia" w:hAnsi="Georgia" w:cs="Tahoma"/>
          <w:sz w:val="18"/>
          <w:szCs w:val="18"/>
        </w:rPr>
        <w:t xml:space="preserve"> </w:t>
      </w:r>
      <w:r w:rsidR="00A243F5" w:rsidRPr="00CA545D">
        <w:rPr>
          <w:rFonts w:ascii="Georgia" w:hAnsi="Georgia" w:cs="Tahoma"/>
          <w:sz w:val="18"/>
          <w:szCs w:val="18"/>
        </w:rPr>
        <w:tab/>
      </w:r>
      <w:r w:rsidR="00036478">
        <w:rPr>
          <w:rFonts w:ascii="Georgia" w:hAnsi="Georgia" w:cs="Tahoma"/>
          <w:sz w:val="18"/>
          <w:szCs w:val="18"/>
        </w:rPr>
        <w:t>PANDIT Swati</w:t>
      </w:r>
      <w:r w:rsidR="00A243F5" w:rsidRPr="00CA545D">
        <w:rPr>
          <w:rFonts w:ascii="Georgia" w:hAnsi="Georgia" w:cs="Tahoma"/>
          <w:sz w:val="18"/>
          <w:szCs w:val="18"/>
        </w:rPr>
        <w:t xml:space="preserve"> </w:t>
      </w:r>
      <w:r w:rsidR="00A243F5" w:rsidRPr="00CA545D">
        <w:rPr>
          <w:rFonts w:ascii="Georgia" w:hAnsi="Georgia" w:cs="Tahoma"/>
          <w:sz w:val="18"/>
          <w:szCs w:val="18"/>
        </w:rPr>
        <w:tab/>
      </w:r>
      <w:r w:rsidR="00036478">
        <w:rPr>
          <w:rFonts w:ascii="Georgia" w:hAnsi="Georgia" w:cs="Tahoma"/>
          <w:sz w:val="18"/>
          <w:szCs w:val="18"/>
        </w:rPr>
        <w:t>YANDE Shreyas</w:t>
      </w:r>
    </w:p>
    <w:p w:rsidR="00A243F5" w:rsidRPr="00036478" w:rsidRDefault="00A243F5" w:rsidP="00036478">
      <w:pPr>
        <w:pStyle w:val="BodyText"/>
        <w:tabs>
          <w:tab w:val="left" w:pos="540"/>
          <w:tab w:val="left" w:pos="2880"/>
          <w:tab w:val="left" w:pos="5040"/>
        </w:tabs>
        <w:spacing w:after="100" w:afterAutospacing="1"/>
        <w:ind w:left="540" w:hanging="540"/>
        <w:jc w:val="both"/>
        <w:rPr>
          <w:rFonts w:ascii="Georgia" w:hAnsi="Georgia" w:cs="Tahoma"/>
          <w:sz w:val="18"/>
          <w:szCs w:val="18"/>
          <w:lang w:val="fi-FI"/>
        </w:rPr>
      </w:pPr>
      <w:r w:rsidRPr="00CA545D">
        <w:rPr>
          <w:rFonts w:ascii="Georgia" w:hAnsi="Georgia" w:cs="Tahoma"/>
          <w:sz w:val="18"/>
          <w:szCs w:val="18"/>
        </w:rPr>
        <w:tab/>
      </w:r>
      <w:r w:rsidR="00036478" w:rsidRPr="00036478">
        <w:rPr>
          <w:rFonts w:ascii="Georgia" w:hAnsi="Georgia" w:cs="Tahoma"/>
          <w:sz w:val="18"/>
          <w:szCs w:val="18"/>
          <w:lang w:val="fi-FI"/>
        </w:rPr>
        <w:t xml:space="preserve">DEOSTHALI Girish </w:t>
      </w:r>
      <w:r w:rsidR="00036478" w:rsidRPr="00036478">
        <w:rPr>
          <w:rFonts w:ascii="Georgia" w:hAnsi="Georgia" w:cs="Tahoma"/>
          <w:sz w:val="18"/>
          <w:szCs w:val="18"/>
          <w:lang w:val="fi-FI"/>
        </w:rPr>
        <w:tab/>
      </w:r>
      <w:r w:rsidR="00036478">
        <w:rPr>
          <w:rFonts w:ascii="Georgia" w:hAnsi="Georgia" w:cs="Tahoma"/>
          <w:sz w:val="18"/>
          <w:szCs w:val="18"/>
          <w:lang w:val="fi-FI"/>
        </w:rPr>
        <w:t>PATANI Nilesh</w:t>
      </w:r>
      <w:r w:rsidR="00036478" w:rsidRPr="00036478">
        <w:rPr>
          <w:rFonts w:ascii="Georgia" w:hAnsi="Georgia" w:cs="Tahoma"/>
          <w:sz w:val="18"/>
          <w:szCs w:val="18"/>
          <w:lang w:val="fi-FI"/>
        </w:rPr>
        <w:t xml:space="preserve"> </w:t>
      </w:r>
      <w:r w:rsidR="00036478" w:rsidRPr="00036478">
        <w:rPr>
          <w:rFonts w:ascii="Georgia" w:hAnsi="Georgia" w:cs="Tahoma"/>
          <w:sz w:val="18"/>
          <w:szCs w:val="18"/>
          <w:lang w:val="fi-FI"/>
        </w:rPr>
        <w:tab/>
        <w:t>AHIRE Ajay</w:t>
      </w:r>
    </w:p>
    <w:p w:rsidR="00A243F5" w:rsidRPr="00036478" w:rsidRDefault="00A243F5" w:rsidP="00036478">
      <w:pPr>
        <w:pStyle w:val="BodyText"/>
        <w:tabs>
          <w:tab w:val="left" w:pos="540"/>
          <w:tab w:val="left" w:pos="2880"/>
          <w:tab w:val="left" w:pos="5040"/>
        </w:tabs>
        <w:spacing w:after="100" w:afterAutospacing="1"/>
        <w:ind w:left="540" w:hanging="540"/>
        <w:jc w:val="both"/>
        <w:rPr>
          <w:rFonts w:ascii="Georgia" w:hAnsi="Georgia" w:cs="Tahoma"/>
          <w:sz w:val="18"/>
          <w:szCs w:val="18"/>
          <w:lang w:val="fi-FI"/>
        </w:rPr>
      </w:pPr>
      <w:r w:rsidRPr="00036478">
        <w:rPr>
          <w:rFonts w:ascii="Georgia" w:hAnsi="Georgia" w:cs="Tahoma"/>
          <w:sz w:val="18"/>
          <w:szCs w:val="18"/>
          <w:lang w:val="fi-FI"/>
        </w:rPr>
        <w:tab/>
      </w:r>
      <w:r w:rsidR="00036478">
        <w:rPr>
          <w:rFonts w:ascii="Georgia" w:hAnsi="Georgia" w:cs="Tahoma"/>
          <w:sz w:val="18"/>
          <w:szCs w:val="18"/>
          <w:lang w:val="fi-FI"/>
        </w:rPr>
        <w:t>SHUKLA Dinesh</w:t>
      </w:r>
      <w:r w:rsidRPr="00036478">
        <w:rPr>
          <w:rFonts w:ascii="Georgia" w:hAnsi="Georgia" w:cs="Tahoma"/>
          <w:sz w:val="18"/>
          <w:szCs w:val="18"/>
          <w:lang w:val="fi-FI"/>
        </w:rPr>
        <w:tab/>
      </w:r>
      <w:r w:rsidR="00036478">
        <w:rPr>
          <w:rFonts w:ascii="Georgia" w:hAnsi="Georgia" w:cs="Tahoma"/>
          <w:sz w:val="18"/>
          <w:szCs w:val="18"/>
          <w:lang w:val="fi-FI"/>
        </w:rPr>
        <w:t>AGHARKAR Suhas</w:t>
      </w:r>
      <w:r w:rsidRPr="00036478">
        <w:rPr>
          <w:rFonts w:ascii="Georgia" w:hAnsi="Georgia" w:cs="Tahoma"/>
          <w:sz w:val="18"/>
          <w:szCs w:val="18"/>
          <w:lang w:val="fi-FI"/>
        </w:rPr>
        <w:tab/>
      </w:r>
      <w:r w:rsidR="00036478">
        <w:rPr>
          <w:rFonts w:ascii="Georgia" w:hAnsi="Georgia" w:cs="Tahoma"/>
          <w:sz w:val="18"/>
          <w:szCs w:val="18"/>
          <w:lang w:val="fi-FI"/>
        </w:rPr>
        <w:t>WADWALKAR Rajeev</w:t>
      </w:r>
    </w:p>
    <w:p w:rsidR="000D738C" w:rsidRDefault="00B217DF" w:rsidP="00B217DF">
      <w:pPr>
        <w:pStyle w:val="BodyText"/>
        <w:tabs>
          <w:tab w:val="left" w:pos="540"/>
          <w:tab w:val="left" w:pos="2880"/>
        </w:tabs>
        <w:spacing w:after="100" w:afterAutospacing="1"/>
        <w:ind w:left="540" w:hanging="540"/>
        <w:jc w:val="both"/>
        <w:rPr>
          <w:rFonts w:ascii="Georgia" w:hAnsi="Georgia" w:cs="Tahoma"/>
          <w:b/>
          <w:color w:val="000000"/>
          <w:sz w:val="18"/>
          <w:szCs w:val="18"/>
          <w:lang w:val="fi-FI"/>
        </w:rPr>
      </w:pPr>
      <w:r w:rsidRPr="00036478">
        <w:rPr>
          <w:rFonts w:ascii="Georgia" w:hAnsi="Georgia" w:cs="Tahoma"/>
          <w:sz w:val="18"/>
          <w:szCs w:val="18"/>
          <w:lang w:val="fi-FI"/>
        </w:rPr>
        <w:t xml:space="preserve">  </w:t>
      </w:r>
      <w:r w:rsidRPr="00036478">
        <w:rPr>
          <w:rFonts w:ascii="Georgia" w:hAnsi="Georgia" w:cs="Tahoma"/>
          <w:b/>
          <w:color w:val="000000"/>
          <w:sz w:val="18"/>
          <w:szCs w:val="18"/>
          <w:lang w:val="fi-FI"/>
        </w:rPr>
        <w:tab/>
      </w:r>
    </w:p>
    <w:p w:rsidR="00B217DF" w:rsidRPr="00CA545D" w:rsidRDefault="000D738C" w:rsidP="00B217DF">
      <w:pPr>
        <w:pStyle w:val="BodyText"/>
        <w:tabs>
          <w:tab w:val="left" w:pos="540"/>
          <w:tab w:val="left" w:pos="2880"/>
        </w:tabs>
        <w:spacing w:after="100" w:afterAutospacing="1"/>
        <w:ind w:left="540" w:hanging="540"/>
        <w:jc w:val="both"/>
        <w:rPr>
          <w:rFonts w:ascii="Georgia" w:hAnsi="Georgia" w:cs="Tahoma"/>
          <w:sz w:val="18"/>
          <w:szCs w:val="18"/>
        </w:rPr>
      </w:pPr>
      <w:r>
        <w:rPr>
          <w:rFonts w:ascii="Georgia" w:hAnsi="Georgia" w:cs="Tahoma"/>
          <w:b/>
          <w:color w:val="000000"/>
          <w:sz w:val="18"/>
          <w:szCs w:val="18"/>
          <w:lang w:val="fi-FI"/>
        </w:rPr>
        <w:tab/>
      </w:r>
      <w:r w:rsidR="00B217DF" w:rsidRPr="00CA545D">
        <w:rPr>
          <w:rFonts w:ascii="Georgia" w:hAnsi="Georgia" w:cs="Tahoma"/>
          <w:b/>
          <w:color w:val="000000"/>
          <w:sz w:val="18"/>
          <w:szCs w:val="18"/>
        </w:rPr>
        <w:t>Organizing Committee of Rally</w:t>
      </w:r>
      <w:r w:rsidR="00B217DF" w:rsidRPr="00CA545D">
        <w:rPr>
          <w:rFonts w:ascii="Georgia" w:hAnsi="Georgia" w:cs="Tahoma"/>
          <w:sz w:val="18"/>
          <w:szCs w:val="18"/>
        </w:rPr>
        <w:t xml:space="preserve"> </w:t>
      </w:r>
    </w:p>
    <w:p w:rsidR="00246126" w:rsidRPr="000D738C" w:rsidRDefault="00B217DF" w:rsidP="00036478">
      <w:pPr>
        <w:pStyle w:val="BodyText"/>
        <w:tabs>
          <w:tab w:val="left" w:pos="540"/>
          <w:tab w:val="left" w:pos="2880"/>
          <w:tab w:val="left" w:pos="5040"/>
        </w:tabs>
        <w:spacing w:after="100" w:afterAutospacing="1"/>
        <w:ind w:left="540" w:hanging="540"/>
        <w:jc w:val="both"/>
        <w:rPr>
          <w:rFonts w:ascii="Georgia" w:hAnsi="Georgia" w:cs="Tahoma"/>
          <w:color w:val="000000"/>
          <w:sz w:val="18"/>
          <w:szCs w:val="18"/>
          <w:lang w:val="fi-FI"/>
        </w:rPr>
      </w:pPr>
      <w:r w:rsidRPr="00CA545D">
        <w:rPr>
          <w:rFonts w:ascii="Georgia" w:hAnsi="Georgia" w:cs="Tahoma"/>
          <w:color w:val="000000"/>
          <w:sz w:val="18"/>
          <w:szCs w:val="18"/>
        </w:rPr>
        <w:tab/>
      </w:r>
      <w:r w:rsidR="00036478" w:rsidRPr="000D738C">
        <w:rPr>
          <w:rFonts w:ascii="Georgia" w:hAnsi="Georgia" w:cs="Tahoma"/>
          <w:color w:val="000000"/>
          <w:sz w:val="18"/>
          <w:szCs w:val="18"/>
          <w:lang w:val="fi-FI"/>
        </w:rPr>
        <w:t>BURKULE Sameer</w:t>
      </w:r>
      <w:r w:rsidR="00036478" w:rsidRPr="000D738C">
        <w:rPr>
          <w:rFonts w:ascii="Georgia" w:hAnsi="Georgia" w:cs="Tahoma"/>
          <w:color w:val="000000"/>
          <w:sz w:val="18"/>
          <w:szCs w:val="18"/>
          <w:lang w:val="fi-FI"/>
        </w:rPr>
        <w:tab/>
      </w:r>
      <w:r w:rsidR="00540DEF" w:rsidRPr="000D738C">
        <w:rPr>
          <w:rFonts w:ascii="Georgia" w:hAnsi="Georgia" w:cs="Tahoma"/>
          <w:color w:val="000000"/>
          <w:sz w:val="18"/>
          <w:szCs w:val="18"/>
          <w:lang w:val="fi-FI"/>
        </w:rPr>
        <w:t>YANDE Shreyas</w:t>
      </w:r>
      <w:r w:rsidR="00904464" w:rsidRPr="000D738C">
        <w:rPr>
          <w:rFonts w:ascii="Georgia" w:hAnsi="Georgia" w:cs="Tahoma"/>
          <w:color w:val="000000"/>
          <w:sz w:val="18"/>
          <w:szCs w:val="18"/>
          <w:lang w:val="fi-FI"/>
        </w:rPr>
        <w:tab/>
        <w:t>PANDIT Swati</w:t>
      </w:r>
      <w:r w:rsidR="000D6ED7" w:rsidRPr="000D738C">
        <w:rPr>
          <w:rFonts w:ascii="Georgia" w:hAnsi="Georgia" w:cs="Tahoma"/>
          <w:color w:val="000000"/>
          <w:sz w:val="18"/>
          <w:szCs w:val="18"/>
          <w:lang w:val="fi-FI"/>
        </w:rPr>
        <w:tab/>
      </w:r>
    </w:p>
    <w:p w:rsidR="00A00144" w:rsidRPr="000D738C" w:rsidRDefault="00246126" w:rsidP="00A00144">
      <w:pPr>
        <w:pStyle w:val="BodyText"/>
        <w:tabs>
          <w:tab w:val="left" w:pos="540"/>
          <w:tab w:val="left" w:pos="2880"/>
          <w:tab w:val="left" w:pos="5040"/>
        </w:tabs>
        <w:spacing w:after="100" w:afterAutospacing="1"/>
        <w:ind w:left="540" w:hanging="540"/>
        <w:jc w:val="both"/>
        <w:rPr>
          <w:rFonts w:ascii="Georgia" w:hAnsi="Georgia" w:cs="Tahoma"/>
          <w:color w:val="000000"/>
          <w:sz w:val="18"/>
          <w:szCs w:val="18"/>
          <w:lang w:val="fi-FI"/>
        </w:rPr>
      </w:pPr>
      <w:r w:rsidRPr="000D738C">
        <w:rPr>
          <w:rFonts w:ascii="Georgia" w:hAnsi="Georgia" w:cs="Tahoma"/>
          <w:color w:val="000000"/>
          <w:sz w:val="18"/>
          <w:szCs w:val="18"/>
          <w:lang w:val="fi-FI"/>
        </w:rPr>
        <w:tab/>
      </w:r>
      <w:r w:rsidR="00A00144" w:rsidRPr="000D738C">
        <w:rPr>
          <w:rFonts w:ascii="Georgia" w:hAnsi="Georgia" w:cs="Tahoma"/>
          <w:color w:val="000000"/>
          <w:sz w:val="18"/>
          <w:szCs w:val="18"/>
          <w:lang w:val="sv-SE"/>
        </w:rPr>
        <w:t>SAKRIKAR Pranav</w:t>
      </w:r>
      <w:r w:rsidR="00A00144" w:rsidRPr="000D738C">
        <w:rPr>
          <w:rFonts w:ascii="Georgia" w:hAnsi="Georgia" w:cs="Tahoma"/>
          <w:color w:val="000000"/>
          <w:sz w:val="18"/>
          <w:szCs w:val="18"/>
          <w:lang w:val="fi-FI"/>
        </w:rPr>
        <w:t xml:space="preserve"> </w:t>
      </w:r>
      <w:r w:rsidR="00A00144" w:rsidRPr="000D738C">
        <w:rPr>
          <w:rFonts w:ascii="Georgia" w:hAnsi="Georgia" w:cs="Tahoma"/>
          <w:color w:val="000000"/>
          <w:sz w:val="18"/>
          <w:szCs w:val="18"/>
          <w:lang w:val="fi-FI"/>
        </w:rPr>
        <w:tab/>
      </w:r>
      <w:r w:rsidR="00036478" w:rsidRPr="000D738C">
        <w:rPr>
          <w:rFonts w:ascii="Georgia" w:hAnsi="Georgia" w:cs="Tahoma"/>
          <w:color w:val="000000"/>
          <w:sz w:val="18"/>
          <w:szCs w:val="18"/>
          <w:lang w:val="fi-FI"/>
        </w:rPr>
        <w:t>BHAMREY Niti</w:t>
      </w:r>
      <w:r w:rsidR="000D6ED7" w:rsidRPr="000D738C">
        <w:rPr>
          <w:rFonts w:ascii="Georgia" w:hAnsi="Georgia" w:cs="Tahoma"/>
          <w:color w:val="000000"/>
          <w:sz w:val="18"/>
          <w:szCs w:val="18"/>
          <w:lang w:val="fi-FI"/>
        </w:rPr>
        <w:t>n</w:t>
      </w:r>
      <w:r w:rsidRPr="000D738C">
        <w:rPr>
          <w:rFonts w:ascii="Georgia" w:hAnsi="Georgia" w:cs="Tahoma"/>
          <w:color w:val="000000"/>
          <w:sz w:val="18"/>
          <w:szCs w:val="18"/>
          <w:lang w:val="fi-FI"/>
        </w:rPr>
        <w:tab/>
        <w:t>MACHHE</w:t>
      </w:r>
      <w:r w:rsidR="00A00144" w:rsidRPr="000D738C">
        <w:rPr>
          <w:rFonts w:ascii="Georgia" w:hAnsi="Georgia" w:cs="Tahoma"/>
          <w:color w:val="000000"/>
          <w:sz w:val="18"/>
          <w:szCs w:val="18"/>
          <w:lang w:val="fi-FI"/>
        </w:rPr>
        <w:t xml:space="preserve"> Shrirang</w:t>
      </w:r>
    </w:p>
    <w:p w:rsidR="000D738C" w:rsidRPr="000D738C" w:rsidRDefault="00246126" w:rsidP="00036478">
      <w:pPr>
        <w:pStyle w:val="BodyText"/>
        <w:tabs>
          <w:tab w:val="left" w:pos="540"/>
          <w:tab w:val="left" w:pos="2880"/>
          <w:tab w:val="left" w:pos="5040"/>
        </w:tabs>
        <w:spacing w:after="100" w:afterAutospacing="1"/>
        <w:ind w:left="540" w:hanging="540"/>
        <w:jc w:val="both"/>
        <w:rPr>
          <w:rFonts w:ascii="Georgia" w:hAnsi="Georgia" w:cs="Tahoma"/>
          <w:color w:val="000000"/>
          <w:sz w:val="18"/>
          <w:szCs w:val="18"/>
          <w:lang w:val="fi-FI"/>
        </w:rPr>
      </w:pPr>
      <w:r w:rsidRPr="000D738C">
        <w:rPr>
          <w:rFonts w:ascii="Georgia" w:hAnsi="Georgia" w:cs="Tahoma"/>
          <w:color w:val="000000"/>
          <w:sz w:val="18"/>
          <w:szCs w:val="18"/>
          <w:lang w:val="fi-FI"/>
        </w:rPr>
        <w:t xml:space="preserve"> </w:t>
      </w:r>
      <w:r w:rsidR="00A00144" w:rsidRPr="000D738C">
        <w:rPr>
          <w:rFonts w:ascii="Georgia" w:hAnsi="Georgia" w:cs="Tahoma"/>
          <w:color w:val="000000"/>
          <w:sz w:val="18"/>
          <w:szCs w:val="18"/>
          <w:lang w:val="fi-FI"/>
        </w:rPr>
        <w:tab/>
        <w:t>KURTADIKAR Anirudha</w:t>
      </w:r>
      <w:r w:rsidR="00036478" w:rsidRPr="000D738C">
        <w:rPr>
          <w:rFonts w:ascii="Georgia" w:hAnsi="Georgia" w:cs="Tahoma"/>
          <w:color w:val="000000"/>
          <w:sz w:val="18"/>
          <w:szCs w:val="18"/>
          <w:lang w:val="fi-FI"/>
        </w:rPr>
        <w:tab/>
      </w:r>
      <w:r w:rsidR="00A00144" w:rsidRPr="000D738C">
        <w:rPr>
          <w:rFonts w:ascii="Georgia" w:hAnsi="Georgia" w:cs="Tahoma"/>
          <w:color w:val="000000"/>
          <w:sz w:val="18"/>
          <w:szCs w:val="18"/>
          <w:lang w:val="fi-FI"/>
        </w:rPr>
        <w:t>KHARKAR Girish</w:t>
      </w:r>
      <w:r w:rsidR="000D738C" w:rsidRPr="000D738C">
        <w:rPr>
          <w:rFonts w:ascii="Georgia" w:hAnsi="Georgia" w:cs="Tahoma"/>
          <w:color w:val="000000"/>
          <w:sz w:val="18"/>
          <w:szCs w:val="18"/>
          <w:lang w:val="fi-FI"/>
        </w:rPr>
        <w:tab/>
        <w:t>KULKARNI Sanjay</w:t>
      </w:r>
    </w:p>
    <w:p w:rsidR="00B217DF" w:rsidRDefault="007C5D36" w:rsidP="00036478">
      <w:pPr>
        <w:pStyle w:val="BodyText"/>
        <w:tabs>
          <w:tab w:val="left" w:pos="540"/>
          <w:tab w:val="left" w:pos="2880"/>
          <w:tab w:val="left" w:pos="5040"/>
        </w:tabs>
        <w:spacing w:after="100" w:afterAutospacing="1"/>
        <w:ind w:left="540" w:hanging="540"/>
        <w:jc w:val="both"/>
        <w:rPr>
          <w:rFonts w:ascii="Georgia" w:hAnsi="Georgia" w:cs="Tahoma"/>
          <w:color w:val="000000"/>
          <w:sz w:val="18"/>
          <w:szCs w:val="18"/>
          <w:lang w:val="sv-SE"/>
        </w:rPr>
      </w:pPr>
      <w:r w:rsidRPr="000D738C">
        <w:rPr>
          <w:rFonts w:ascii="Georgia" w:hAnsi="Georgia" w:cs="Tahoma"/>
          <w:color w:val="000000"/>
          <w:sz w:val="18"/>
          <w:szCs w:val="18"/>
          <w:lang w:val="sv-SE"/>
        </w:rPr>
        <w:tab/>
      </w:r>
    </w:p>
    <w:p w:rsidR="00B217DF" w:rsidRPr="00CA545D" w:rsidRDefault="00B217DF" w:rsidP="00E55159">
      <w:pPr>
        <w:pStyle w:val="BodyText"/>
        <w:numPr>
          <w:ilvl w:val="1"/>
          <w:numId w:val="8"/>
        </w:numPr>
        <w:tabs>
          <w:tab w:val="clear" w:pos="360"/>
          <w:tab w:val="num" w:pos="540"/>
        </w:tabs>
        <w:spacing w:after="100" w:afterAutospacing="1"/>
        <w:jc w:val="both"/>
        <w:rPr>
          <w:rFonts w:ascii="Georgia" w:hAnsi="Georgia" w:cs="Tahoma"/>
          <w:sz w:val="18"/>
          <w:szCs w:val="18"/>
        </w:rPr>
      </w:pPr>
      <w:r w:rsidRPr="00CA545D">
        <w:rPr>
          <w:rFonts w:ascii="Georgia" w:hAnsi="Georgia" w:cs="Tahoma"/>
          <w:b/>
          <w:color w:val="000000"/>
          <w:sz w:val="18"/>
          <w:szCs w:val="18"/>
        </w:rPr>
        <w:t>Stewards of the Meeting</w:t>
      </w:r>
    </w:p>
    <w:p w:rsidR="003F4858" w:rsidRPr="003F4858" w:rsidRDefault="00B217DF" w:rsidP="003F4858">
      <w:pPr>
        <w:shd w:val="clear" w:color="auto" w:fill="FFFFFF"/>
        <w:spacing w:after="0"/>
        <w:ind w:left="85" w:right="85" w:firstLine="454"/>
        <w:rPr>
          <w:rFonts w:ascii="Georgia" w:hAnsi="Georgia" w:cs="Tahoma"/>
          <w:sz w:val="18"/>
          <w:szCs w:val="18"/>
        </w:rPr>
      </w:pPr>
      <w:r w:rsidRPr="00CA545D">
        <w:rPr>
          <w:rFonts w:ascii="Georgia" w:hAnsi="Georgia" w:cs="Tahoma"/>
          <w:color w:val="000000"/>
          <w:sz w:val="18"/>
          <w:szCs w:val="18"/>
        </w:rPr>
        <w:t>Chairman of Panel</w:t>
      </w:r>
      <w:r w:rsidRPr="00CA545D">
        <w:rPr>
          <w:rFonts w:ascii="Georgia" w:hAnsi="Georgia" w:cs="Tahoma"/>
          <w:color w:val="000000"/>
          <w:sz w:val="18"/>
          <w:szCs w:val="18"/>
        </w:rPr>
        <w:tab/>
      </w:r>
      <w:r w:rsidR="003F4858">
        <w:rPr>
          <w:rFonts w:ascii="Georgia" w:hAnsi="Georgia" w:cs="Tahoma"/>
          <w:color w:val="000000"/>
          <w:sz w:val="18"/>
          <w:szCs w:val="18"/>
        </w:rPr>
        <w:tab/>
      </w:r>
      <w:r w:rsidR="003F4858" w:rsidRPr="003F4858">
        <w:rPr>
          <w:rFonts w:ascii="Georgia" w:hAnsi="Georgia" w:cs="Tahoma"/>
          <w:sz w:val="18"/>
          <w:szCs w:val="18"/>
        </w:rPr>
        <w:t>Mr.Vicky Chandhok</w:t>
      </w:r>
    </w:p>
    <w:p w:rsidR="00B217DF" w:rsidRPr="003F4858" w:rsidRDefault="00B217DF" w:rsidP="003F4858">
      <w:pPr>
        <w:shd w:val="clear" w:color="auto" w:fill="FFFFFF"/>
        <w:spacing w:after="0"/>
        <w:ind w:left="85" w:right="85" w:firstLine="454"/>
        <w:rPr>
          <w:rFonts w:ascii="Georgia" w:hAnsi="Georgia" w:cs="Tahoma"/>
          <w:sz w:val="18"/>
          <w:szCs w:val="18"/>
        </w:rPr>
      </w:pPr>
      <w:r w:rsidRPr="00CA545D">
        <w:rPr>
          <w:rFonts w:ascii="Georgia" w:hAnsi="Georgia" w:cs="Tahoma"/>
          <w:sz w:val="18"/>
          <w:szCs w:val="18"/>
        </w:rPr>
        <w:t>FMSCI Steward</w:t>
      </w:r>
      <w:r w:rsidRPr="00CA545D">
        <w:rPr>
          <w:rFonts w:ascii="Georgia" w:hAnsi="Georgia" w:cs="Tahoma"/>
          <w:sz w:val="18"/>
          <w:szCs w:val="18"/>
        </w:rPr>
        <w:tab/>
      </w:r>
      <w:r w:rsidR="003F4858">
        <w:rPr>
          <w:rFonts w:ascii="Georgia" w:hAnsi="Georgia" w:cs="Tahoma"/>
          <w:sz w:val="18"/>
          <w:szCs w:val="18"/>
        </w:rPr>
        <w:tab/>
      </w:r>
      <w:r w:rsidR="003F4858" w:rsidRPr="003F4858">
        <w:rPr>
          <w:rFonts w:ascii="Georgia" w:hAnsi="Georgia" w:cs="Tahoma"/>
          <w:sz w:val="18"/>
          <w:szCs w:val="18"/>
        </w:rPr>
        <w:t xml:space="preserve">Mr.Zavareh B Doctor </w:t>
      </w:r>
    </w:p>
    <w:p w:rsidR="00B217DF" w:rsidRPr="0007253C" w:rsidRDefault="00B217DF" w:rsidP="003F4858">
      <w:pPr>
        <w:shd w:val="clear" w:color="auto" w:fill="FFFFFF"/>
        <w:spacing w:after="0"/>
        <w:ind w:left="85" w:right="85" w:firstLine="454"/>
        <w:rPr>
          <w:rFonts w:ascii="Georgia" w:hAnsi="Georgia" w:cs="Tahoma"/>
          <w:color w:val="FF0000"/>
          <w:sz w:val="18"/>
          <w:szCs w:val="18"/>
        </w:rPr>
      </w:pPr>
      <w:r w:rsidRPr="00CA545D">
        <w:rPr>
          <w:rFonts w:ascii="Georgia" w:hAnsi="Georgia" w:cs="Tahoma"/>
          <w:sz w:val="18"/>
          <w:szCs w:val="18"/>
        </w:rPr>
        <w:t>FMSCI Steward</w:t>
      </w:r>
      <w:r w:rsidR="003F4858">
        <w:rPr>
          <w:rFonts w:ascii="Georgia" w:hAnsi="Georgia" w:cs="Tahoma"/>
          <w:sz w:val="18"/>
          <w:szCs w:val="18"/>
        </w:rPr>
        <w:t xml:space="preserve"> </w:t>
      </w:r>
      <w:r w:rsidRPr="00CA545D">
        <w:rPr>
          <w:rFonts w:ascii="Georgia" w:hAnsi="Georgia" w:cs="Tahoma"/>
          <w:sz w:val="18"/>
          <w:szCs w:val="18"/>
        </w:rPr>
        <w:tab/>
      </w:r>
      <w:r w:rsidR="003F4858">
        <w:rPr>
          <w:rFonts w:ascii="Georgia" w:hAnsi="Georgia" w:cs="Tahoma"/>
          <w:sz w:val="18"/>
          <w:szCs w:val="18"/>
        </w:rPr>
        <w:tab/>
      </w:r>
      <w:r w:rsidR="003F4858" w:rsidRPr="003F4858">
        <w:rPr>
          <w:rFonts w:ascii="Georgia" w:hAnsi="Georgia" w:cs="Tahoma"/>
          <w:sz w:val="18"/>
          <w:szCs w:val="18"/>
        </w:rPr>
        <w:t>Mr.Shivu Shivappa</w:t>
      </w:r>
    </w:p>
    <w:p w:rsidR="00B217DF" w:rsidRPr="00CA545D" w:rsidRDefault="00B217DF" w:rsidP="00E55159">
      <w:pPr>
        <w:pStyle w:val="BodyText"/>
        <w:numPr>
          <w:ilvl w:val="1"/>
          <w:numId w:val="8"/>
        </w:numPr>
        <w:tabs>
          <w:tab w:val="clear" w:pos="360"/>
          <w:tab w:val="num" w:pos="540"/>
        </w:tabs>
        <w:spacing w:after="100" w:afterAutospacing="1"/>
        <w:ind w:left="0" w:firstLine="0"/>
        <w:jc w:val="both"/>
        <w:rPr>
          <w:rFonts w:ascii="Georgia" w:hAnsi="Georgia" w:cs="Tahoma"/>
          <w:color w:val="000000"/>
          <w:sz w:val="18"/>
          <w:szCs w:val="18"/>
        </w:rPr>
      </w:pPr>
      <w:r w:rsidRPr="00CA545D">
        <w:rPr>
          <w:rFonts w:ascii="Georgia" w:hAnsi="Georgia" w:cs="Tahoma"/>
          <w:b/>
          <w:color w:val="000000"/>
          <w:sz w:val="18"/>
          <w:szCs w:val="18"/>
        </w:rPr>
        <w:t>FMSCI Observer &amp; Delegates</w:t>
      </w:r>
      <w:r w:rsidRPr="00CA545D">
        <w:rPr>
          <w:rFonts w:ascii="Georgia" w:hAnsi="Georgia" w:cs="Tahoma"/>
          <w:color w:val="000000"/>
          <w:sz w:val="18"/>
          <w:szCs w:val="18"/>
        </w:rPr>
        <w:t xml:space="preserve"> </w:t>
      </w:r>
      <w:r w:rsidRPr="00CA545D">
        <w:rPr>
          <w:rFonts w:ascii="Georgia" w:hAnsi="Georgia" w:cs="Tahoma"/>
          <w:color w:val="000000"/>
          <w:sz w:val="18"/>
          <w:szCs w:val="18"/>
        </w:rPr>
        <w:tab/>
      </w:r>
      <w:r w:rsidRPr="00CA545D">
        <w:rPr>
          <w:rFonts w:ascii="Georgia" w:hAnsi="Georgia" w:cs="Tahoma"/>
          <w:color w:val="000000"/>
          <w:sz w:val="18"/>
          <w:szCs w:val="18"/>
        </w:rPr>
        <w:tab/>
      </w:r>
    </w:p>
    <w:p w:rsidR="00B217DF" w:rsidRPr="00CA545D" w:rsidRDefault="00B217DF" w:rsidP="003F4858">
      <w:pPr>
        <w:shd w:val="clear" w:color="auto" w:fill="FFFFFF"/>
        <w:spacing w:after="0"/>
        <w:ind w:left="85" w:right="85" w:firstLine="454"/>
        <w:rPr>
          <w:rFonts w:ascii="Georgia" w:hAnsi="Georgia" w:cs="Tahoma"/>
          <w:sz w:val="18"/>
          <w:szCs w:val="18"/>
        </w:rPr>
      </w:pPr>
      <w:r w:rsidRPr="00CA545D">
        <w:rPr>
          <w:rFonts w:ascii="Georgia" w:hAnsi="Georgia" w:cs="Tahoma"/>
          <w:sz w:val="18"/>
          <w:szCs w:val="18"/>
        </w:rPr>
        <w:tab/>
        <w:t xml:space="preserve">Observer </w:t>
      </w:r>
      <w:r w:rsidRPr="00CA545D">
        <w:rPr>
          <w:rFonts w:ascii="Georgia" w:hAnsi="Georgia" w:cs="Tahoma"/>
          <w:sz w:val="18"/>
          <w:szCs w:val="18"/>
        </w:rPr>
        <w:tab/>
      </w:r>
      <w:r w:rsidR="003F4858">
        <w:rPr>
          <w:rFonts w:ascii="Georgia" w:hAnsi="Georgia" w:cs="Tahoma"/>
          <w:sz w:val="18"/>
          <w:szCs w:val="18"/>
        </w:rPr>
        <w:tab/>
        <w:t xml:space="preserve">Mr. </w:t>
      </w:r>
      <w:r w:rsidR="003F4858" w:rsidRPr="003F4858">
        <w:rPr>
          <w:rFonts w:ascii="Georgia" w:hAnsi="Georgia" w:cs="Tahoma"/>
          <w:sz w:val="18"/>
          <w:szCs w:val="18"/>
        </w:rPr>
        <w:t>Shivu Shivappa</w:t>
      </w:r>
    </w:p>
    <w:p w:rsidR="002A5BBE" w:rsidRDefault="00B217DF" w:rsidP="003F4858">
      <w:pPr>
        <w:shd w:val="clear" w:color="auto" w:fill="FFFFFF"/>
        <w:spacing w:after="0"/>
        <w:ind w:left="85" w:right="85" w:firstLine="454"/>
        <w:rPr>
          <w:rFonts w:ascii="Georgia" w:hAnsi="Georgia" w:cs="Tahoma"/>
          <w:sz w:val="18"/>
          <w:szCs w:val="18"/>
        </w:rPr>
      </w:pPr>
      <w:r w:rsidRPr="00CA545D">
        <w:rPr>
          <w:rFonts w:ascii="Georgia" w:hAnsi="Georgia" w:cs="Tahoma"/>
          <w:sz w:val="18"/>
          <w:szCs w:val="18"/>
        </w:rPr>
        <w:tab/>
        <w:t xml:space="preserve">Technical Delegate </w:t>
      </w:r>
      <w:r w:rsidRPr="00CA545D">
        <w:rPr>
          <w:rFonts w:ascii="Georgia" w:hAnsi="Georgia" w:cs="Tahoma"/>
          <w:sz w:val="18"/>
          <w:szCs w:val="18"/>
        </w:rPr>
        <w:tab/>
      </w:r>
      <w:r w:rsidR="003F4858" w:rsidRPr="003F4858">
        <w:rPr>
          <w:rFonts w:ascii="Georgia" w:hAnsi="Georgia" w:cs="Tahoma"/>
          <w:sz w:val="18"/>
          <w:szCs w:val="18"/>
        </w:rPr>
        <w:t>Mr. G. Sathish Kumar</w:t>
      </w:r>
    </w:p>
    <w:p w:rsidR="00B217DF" w:rsidRPr="003F4858" w:rsidRDefault="002A5BBE" w:rsidP="003F4858">
      <w:pPr>
        <w:shd w:val="clear" w:color="auto" w:fill="FFFFFF"/>
        <w:spacing w:after="0"/>
        <w:ind w:left="85" w:right="85" w:firstLine="454"/>
        <w:rPr>
          <w:rFonts w:ascii="Georgia" w:hAnsi="Georgia" w:cs="Tahoma"/>
          <w:sz w:val="18"/>
          <w:szCs w:val="18"/>
        </w:rPr>
      </w:pPr>
      <w:r>
        <w:rPr>
          <w:rFonts w:ascii="Georgia" w:hAnsi="Georgia" w:cs="Tahoma"/>
          <w:sz w:val="18"/>
          <w:szCs w:val="18"/>
        </w:rPr>
        <w:br w:type="page"/>
      </w:r>
    </w:p>
    <w:p w:rsidR="00B217DF" w:rsidRPr="00CA545D" w:rsidRDefault="00B217DF" w:rsidP="00E55159">
      <w:pPr>
        <w:pStyle w:val="BodyText"/>
        <w:numPr>
          <w:ilvl w:val="1"/>
          <w:numId w:val="8"/>
        </w:numPr>
        <w:tabs>
          <w:tab w:val="clear" w:pos="360"/>
          <w:tab w:val="num" w:pos="540"/>
        </w:tabs>
        <w:spacing w:after="100" w:afterAutospacing="1"/>
        <w:ind w:left="0" w:firstLine="0"/>
        <w:jc w:val="both"/>
        <w:rPr>
          <w:rFonts w:ascii="Georgia" w:hAnsi="Georgia" w:cs="Tahoma"/>
          <w:sz w:val="18"/>
          <w:szCs w:val="18"/>
        </w:rPr>
      </w:pPr>
      <w:r w:rsidRPr="00CA545D">
        <w:rPr>
          <w:rFonts w:ascii="Georgia" w:hAnsi="Georgia" w:cs="Tahoma"/>
          <w:b/>
          <w:color w:val="000000"/>
          <w:sz w:val="18"/>
          <w:szCs w:val="18"/>
        </w:rPr>
        <w:t>Senior Officials</w:t>
      </w:r>
    </w:p>
    <w:p w:rsidR="00B217DF" w:rsidRPr="00CA545D" w:rsidRDefault="00B217DF" w:rsidP="00F97930">
      <w:pPr>
        <w:pStyle w:val="BodyText"/>
        <w:tabs>
          <w:tab w:val="left" w:pos="540"/>
          <w:tab w:val="left" w:pos="2880"/>
        </w:tabs>
        <w:spacing w:after="100" w:afterAutospacing="1"/>
        <w:ind w:left="540"/>
        <w:jc w:val="both"/>
        <w:rPr>
          <w:rFonts w:ascii="Georgia" w:hAnsi="Georgia" w:cs="Tahoma"/>
          <w:sz w:val="18"/>
          <w:szCs w:val="18"/>
        </w:rPr>
      </w:pPr>
      <w:r w:rsidRPr="00CA545D">
        <w:rPr>
          <w:rFonts w:ascii="Georgia" w:hAnsi="Georgia" w:cs="Tahoma"/>
          <w:sz w:val="18"/>
          <w:szCs w:val="18"/>
        </w:rPr>
        <w:t>Clerk of the Course</w:t>
      </w:r>
      <w:r w:rsidRPr="00CA545D">
        <w:rPr>
          <w:rFonts w:ascii="Georgia" w:hAnsi="Georgia" w:cs="Tahoma"/>
          <w:sz w:val="18"/>
          <w:szCs w:val="18"/>
        </w:rPr>
        <w:tab/>
      </w:r>
      <w:r w:rsidR="00A243F5" w:rsidRPr="00CA545D">
        <w:rPr>
          <w:rFonts w:ascii="Georgia" w:hAnsi="Georgia" w:cs="Tahoma"/>
          <w:sz w:val="18"/>
          <w:szCs w:val="18"/>
        </w:rPr>
        <w:t>BURKULE Sameer</w:t>
      </w:r>
    </w:p>
    <w:p w:rsidR="000E28B2" w:rsidRDefault="00923978" w:rsidP="002F46D8">
      <w:pPr>
        <w:pStyle w:val="BodyText"/>
        <w:tabs>
          <w:tab w:val="left" w:pos="540"/>
          <w:tab w:val="left" w:pos="2880"/>
          <w:tab w:val="left" w:pos="5040"/>
        </w:tabs>
        <w:spacing w:after="100" w:afterAutospacing="1"/>
        <w:ind w:left="540"/>
        <w:jc w:val="both"/>
        <w:rPr>
          <w:rFonts w:ascii="Georgia" w:hAnsi="Georgia" w:cs="Tahoma"/>
          <w:sz w:val="18"/>
          <w:szCs w:val="18"/>
        </w:rPr>
      </w:pPr>
      <w:r>
        <w:rPr>
          <w:rFonts w:ascii="Georgia" w:hAnsi="Georgia" w:cs="Tahoma"/>
          <w:sz w:val="18"/>
          <w:szCs w:val="18"/>
        </w:rPr>
        <w:t>Deputy Clerk of Course</w:t>
      </w:r>
      <w:r>
        <w:rPr>
          <w:rFonts w:ascii="Georgia" w:hAnsi="Georgia" w:cs="Tahoma"/>
          <w:sz w:val="18"/>
          <w:szCs w:val="18"/>
        </w:rPr>
        <w:tab/>
      </w:r>
      <w:r w:rsidR="000E28B2">
        <w:rPr>
          <w:rFonts w:ascii="Georgia" w:hAnsi="Georgia" w:cs="Tahoma"/>
          <w:sz w:val="18"/>
          <w:szCs w:val="18"/>
        </w:rPr>
        <w:t>WADWALKAR Rohan</w:t>
      </w:r>
    </w:p>
    <w:p w:rsidR="00B217DF" w:rsidRPr="00CA545D" w:rsidRDefault="000E28B2" w:rsidP="002F46D8">
      <w:pPr>
        <w:pStyle w:val="BodyText"/>
        <w:tabs>
          <w:tab w:val="left" w:pos="540"/>
          <w:tab w:val="left" w:pos="2880"/>
          <w:tab w:val="left" w:pos="5040"/>
        </w:tabs>
        <w:spacing w:after="100" w:afterAutospacing="1"/>
        <w:ind w:left="540"/>
        <w:jc w:val="both"/>
        <w:rPr>
          <w:rFonts w:ascii="Georgia" w:hAnsi="Georgia" w:cs="Tahoma"/>
          <w:sz w:val="18"/>
          <w:szCs w:val="18"/>
        </w:rPr>
      </w:pPr>
      <w:r>
        <w:rPr>
          <w:rFonts w:ascii="Georgia" w:hAnsi="Georgia" w:cs="Tahoma"/>
          <w:sz w:val="18"/>
          <w:szCs w:val="18"/>
        </w:rPr>
        <w:t xml:space="preserve">Assistant Clerk of Course </w:t>
      </w:r>
      <w:r>
        <w:rPr>
          <w:rFonts w:ascii="Georgia" w:hAnsi="Georgia" w:cs="Tahoma"/>
          <w:sz w:val="18"/>
          <w:szCs w:val="18"/>
        </w:rPr>
        <w:tab/>
      </w:r>
      <w:r w:rsidR="00D9242A">
        <w:rPr>
          <w:rFonts w:ascii="Georgia" w:hAnsi="Georgia" w:cs="Tahoma"/>
          <w:sz w:val="18"/>
          <w:szCs w:val="18"/>
        </w:rPr>
        <w:t xml:space="preserve">KURTADIKAR </w:t>
      </w:r>
      <w:r>
        <w:rPr>
          <w:rFonts w:ascii="Georgia" w:hAnsi="Georgia" w:cs="Tahoma"/>
          <w:sz w:val="18"/>
          <w:szCs w:val="18"/>
        </w:rPr>
        <w:t>Aniruddha</w:t>
      </w:r>
      <w:r w:rsidR="00D9242A" w:rsidRPr="00E00092">
        <w:rPr>
          <w:rFonts w:ascii="Georgia" w:hAnsi="Georgia" w:cs="Tahoma"/>
          <w:sz w:val="18"/>
          <w:szCs w:val="18"/>
        </w:rPr>
        <w:t xml:space="preserve"> </w:t>
      </w:r>
      <w:r w:rsidR="00B52E61" w:rsidRPr="00CA545D">
        <w:rPr>
          <w:rFonts w:ascii="Georgia" w:hAnsi="Georgia" w:cs="Tahoma"/>
          <w:sz w:val="18"/>
          <w:szCs w:val="18"/>
        </w:rPr>
        <w:t>(</w:t>
      </w:r>
      <w:r w:rsidR="00B217DF" w:rsidRPr="00CA545D">
        <w:rPr>
          <w:rFonts w:ascii="Georgia" w:hAnsi="Georgia" w:cs="Tahoma"/>
          <w:sz w:val="18"/>
          <w:szCs w:val="18"/>
        </w:rPr>
        <w:t>Alpha)</w:t>
      </w:r>
    </w:p>
    <w:p w:rsidR="00B52E61" w:rsidRPr="00E00092" w:rsidRDefault="00DD6364" w:rsidP="00A243F5">
      <w:pPr>
        <w:pStyle w:val="BodyText"/>
        <w:tabs>
          <w:tab w:val="left" w:pos="360"/>
          <w:tab w:val="left" w:pos="2880"/>
          <w:tab w:val="left" w:pos="5040"/>
        </w:tabs>
        <w:spacing w:after="100" w:afterAutospacing="1"/>
        <w:ind w:left="360"/>
        <w:jc w:val="both"/>
        <w:rPr>
          <w:rFonts w:ascii="Georgia" w:hAnsi="Georgia" w:cs="Tahoma"/>
          <w:sz w:val="18"/>
          <w:szCs w:val="18"/>
        </w:rPr>
      </w:pPr>
      <w:r w:rsidRPr="00CA545D">
        <w:rPr>
          <w:rFonts w:ascii="Georgia" w:hAnsi="Georgia" w:cs="Tahoma"/>
          <w:sz w:val="18"/>
          <w:szCs w:val="18"/>
        </w:rPr>
        <w:tab/>
      </w:r>
      <w:r w:rsidR="000D738C" w:rsidRPr="00A6675D">
        <w:rPr>
          <w:rFonts w:ascii="Georgia" w:hAnsi="Georgia" w:cs="Tahoma"/>
          <w:sz w:val="18"/>
          <w:szCs w:val="18"/>
        </w:rPr>
        <w:t>GUJAR Anil</w:t>
      </w:r>
      <w:r w:rsidR="000D738C" w:rsidRPr="00E00092">
        <w:rPr>
          <w:rFonts w:ascii="Georgia" w:hAnsi="Georgia" w:cs="Tahoma"/>
          <w:sz w:val="18"/>
          <w:szCs w:val="18"/>
        </w:rPr>
        <w:t xml:space="preserve"> </w:t>
      </w:r>
      <w:r w:rsidR="00B52E61" w:rsidRPr="00E00092">
        <w:rPr>
          <w:rFonts w:ascii="Georgia" w:hAnsi="Georgia" w:cs="Tahoma"/>
          <w:sz w:val="18"/>
          <w:szCs w:val="18"/>
        </w:rPr>
        <w:t>(Beta)</w:t>
      </w:r>
    </w:p>
    <w:p w:rsidR="002F46D8" w:rsidRPr="00E00092" w:rsidRDefault="00B52E61" w:rsidP="00D9242A">
      <w:pPr>
        <w:pStyle w:val="BodyText"/>
        <w:tabs>
          <w:tab w:val="left" w:pos="360"/>
          <w:tab w:val="left" w:pos="2880"/>
          <w:tab w:val="left" w:pos="5040"/>
        </w:tabs>
        <w:spacing w:after="100" w:afterAutospacing="1"/>
        <w:ind w:left="360"/>
        <w:jc w:val="both"/>
        <w:rPr>
          <w:rFonts w:ascii="Georgia" w:hAnsi="Georgia" w:cs="Tahoma"/>
          <w:sz w:val="18"/>
          <w:szCs w:val="18"/>
        </w:rPr>
      </w:pPr>
      <w:r w:rsidRPr="00E00092">
        <w:rPr>
          <w:rFonts w:ascii="Georgia" w:hAnsi="Georgia" w:cs="Tahoma"/>
          <w:sz w:val="18"/>
          <w:szCs w:val="18"/>
        </w:rPr>
        <w:tab/>
      </w:r>
      <w:r w:rsidR="000D738C" w:rsidRPr="00CA545D">
        <w:rPr>
          <w:rFonts w:ascii="Georgia" w:hAnsi="Georgia" w:cs="Tahoma"/>
          <w:sz w:val="18"/>
          <w:szCs w:val="18"/>
        </w:rPr>
        <w:t>SINHA Niranjan</w:t>
      </w:r>
      <w:r w:rsidR="000D738C" w:rsidRPr="00E00092">
        <w:rPr>
          <w:rFonts w:ascii="Georgia" w:hAnsi="Georgia" w:cs="Tahoma"/>
          <w:sz w:val="18"/>
          <w:szCs w:val="18"/>
        </w:rPr>
        <w:t xml:space="preserve"> </w:t>
      </w:r>
      <w:r w:rsidR="00B217DF" w:rsidRPr="00E00092">
        <w:rPr>
          <w:rFonts w:ascii="Georgia" w:hAnsi="Georgia" w:cs="Tahoma"/>
          <w:sz w:val="18"/>
          <w:szCs w:val="18"/>
        </w:rPr>
        <w:t>(Gama)</w:t>
      </w:r>
    </w:p>
    <w:p w:rsidR="00B217DF" w:rsidRPr="00CA545D" w:rsidRDefault="00E55159" w:rsidP="00A243F5">
      <w:pPr>
        <w:pStyle w:val="BodyText"/>
        <w:tabs>
          <w:tab w:val="left" w:pos="540"/>
          <w:tab w:val="left" w:pos="2880"/>
          <w:tab w:val="left" w:pos="5040"/>
        </w:tabs>
        <w:spacing w:after="100" w:afterAutospacing="1"/>
        <w:ind w:left="360"/>
        <w:jc w:val="both"/>
        <w:rPr>
          <w:rFonts w:ascii="Georgia" w:hAnsi="Georgia" w:cs="Tahoma"/>
          <w:sz w:val="18"/>
          <w:szCs w:val="18"/>
        </w:rPr>
      </w:pPr>
      <w:r w:rsidRPr="00E00092">
        <w:rPr>
          <w:rFonts w:ascii="Georgia" w:hAnsi="Georgia" w:cs="Tahoma"/>
          <w:sz w:val="18"/>
          <w:szCs w:val="18"/>
        </w:rPr>
        <w:tab/>
      </w:r>
      <w:r w:rsidR="00B217DF" w:rsidRPr="00CA545D">
        <w:rPr>
          <w:rFonts w:ascii="Georgia" w:hAnsi="Georgia" w:cs="Tahoma"/>
          <w:sz w:val="18"/>
          <w:szCs w:val="18"/>
        </w:rPr>
        <w:t xml:space="preserve">Secretary of the Meet </w:t>
      </w:r>
      <w:r w:rsidR="00AC4122" w:rsidRPr="00CA545D">
        <w:rPr>
          <w:rFonts w:ascii="Georgia" w:hAnsi="Georgia" w:cs="Tahoma"/>
          <w:sz w:val="18"/>
          <w:szCs w:val="18"/>
        </w:rPr>
        <w:tab/>
      </w:r>
      <w:r w:rsidR="004D6B4F">
        <w:rPr>
          <w:rFonts w:ascii="Georgia" w:hAnsi="Georgia" w:cs="Tahoma"/>
          <w:sz w:val="18"/>
          <w:szCs w:val="18"/>
        </w:rPr>
        <w:t>SAKRIKAR Pranav</w:t>
      </w:r>
    </w:p>
    <w:p w:rsidR="00540DEF" w:rsidRDefault="00540DEF" w:rsidP="004D6B4F">
      <w:pPr>
        <w:pStyle w:val="BodyText"/>
        <w:tabs>
          <w:tab w:val="left" w:pos="540"/>
          <w:tab w:val="left" w:pos="2880"/>
          <w:tab w:val="left" w:pos="4500"/>
        </w:tabs>
        <w:spacing w:after="100" w:afterAutospacing="1"/>
        <w:ind w:left="540"/>
        <w:jc w:val="both"/>
        <w:rPr>
          <w:rFonts w:ascii="Georgia" w:hAnsi="Georgia" w:cs="Tahoma"/>
          <w:sz w:val="18"/>
          <w:szCs w:val="18"/>
        </w:rPr>
      </w:pPr>
    </w:p>
    <w:p w:rsidR="00B217DF" w:rsidRDefault="00B217DF" w:rsidP="004D6B4F">
      <w:pPr>
        <w:pStyle w:val="BodyText"/>
        <w:tabs>
          <w:tab w:val="left" w:pos="540"/>
          <w:tab w:val="left" w:pos="2880"/>
          <w:tab w:val="left" w:pos="4500"/>
        </w:tabs>
        <w:spacing w:after="100" w:afterAutospacing="1"/>
        <w:ind w:left="540"/>
        <w:jc w:val="both"/>
        <w:rPr>
          <w:rFonts w:ascii="Georgia" w:hAnsi="Georgia" w:cs="Tahoma"/>
          <w:sz w:val="18"/>
          <w:szCs w:val="18"/>
        </w:rPr>
      </w:pPr>
      <w:r w:rsidRPr="00CA545D">
        <w:rPr>
          <w:rFonts w:ascii="Georgia" w:hAnsi="Georgia" w:cs="Tahoma"/>
          <w:sz w:val="18"/>
          <w:szCs w:val="18"/>
        </w:rPr>
        <w:t>Competitor Relation Officer</w:t>
      </w:r>
      <w:r w:rsidRPr="00CA545D">
        <w:rPr>
          <w:rFonts w:ascii="Georgia" w:hAnsi="Georgia" w:cs="Tahoma"/>
          <w:sz w:val="18"/>
          <w:szCs w:val="18"/>
        </w:rPr>
        <w:tab/>
      </w:r>
      <w:r w:rsidR="0038403F" w:rsidRPr="00CA545D">
        <w:rPr>
          <w:rFonts w:ascii="Georgia" w:hAnsi="Georgia" w:cs="Tahoma"/>
          <w:sz w:val="18"/>
          <w:szCs w:val="18"/>
        </w:rPr>
        <w:t>MACHHE</w:t>
      </w:r>
      <w:r w:rsidRPr="00CA545D">
        <w:rPr>
          <w:rFonts w:ascii="Georgia" w:hAnsi="Georgia" w:cs="Tahoma"/>
          <w:sz w:val="18"/>
          <w:szCs w:val="18"/>
        </w:rPr>
        <w:t xml:space="preserve"> </w:t>
      </w:r>
      <w:r w:rsidR="00D9242A">
        <w:rPr>
          <w:rFonts w:ascii="Georgia" w:hAnsi="Georgia" w:cs="Tahoma"/>
          <w:sz w:val="18"/>
          <w:szCs w:val="18"/>
        </w:rPr>
        <w:t>Shrirang</w:t>
      </w:r>
    </w:p>
    <w:p w:rsidR="00036478" w:rsidRPr="00B5197A" w:rsidRDefault="00036478" w:rsidP="004D6B4F">
      <w:pPr>
        <w:pStyle w:val="BodyText"/>
        <w:tabs>
          <w:tab w:val="left" w:pos="540"/>
          <w:tab w:val="left" w:pos="2880"/>
          <w:tab w:val="left" w:pos="4500"/>
        </w:tabs>
        <w:spacing w:after="100" w:afterAutospacing="1"/>
        <w:ind w:left="540"/>
        <w:jc w:val="both"/>
        <w:rPr>
          <w:rFonts w:ascii="Georgia" w:hAnsi="Georgia" w:cs="Tahoma"/>
          <w:color w:val="FF0000"/>
          <w:sz w:val="18"/>
          <w:szCs w:val="18"/>
        </w:rPr>
      </w:pPr>
      <w:r>
        <w:rPr>
          <w:rFonts w:ascii="Georgia" w:hAnsi="Georgia" w:cs="Tahoma"/>
          <w:sz w:val="18"/>
          <w:szCs w:val="18"/>
        </w:rPr>
        <w:tab/>
      </w:r>
    </w:p>
    <w:p w:rsidR="00B217DF" w:rsidRPr="00CA545D" w:rsidRDefault="00B217DF" w:rsidP="00E55159">
      <w:pPr>
        <w:pStyle w:val="BodyText"/>
        <w:tabs>
          <w:tab w:val="left" w:pos="540"/>
          <w:tab w:val="left" w:pos="2880"/>
          <w:tab w:val="left" w:pos="4500"/>
        </w:tabs>
        <w:spacing w:after="100" w:afterAutospacing="1"/>
        <w:ind w:left="540"/>
        <w:jc w:val="both"/>
        <w:rPr>
          <w:rFonts w:ascii="Georgia" w:hAnsi="Georgia" w:cs="Tahoma"/>
          <w:color w:val="FF0000"/>
          <w:sz w:val="18"/>
          <w:szCs w:val="18"/>
        </w:rPr>
      </w:pPr>
      <w:r w:rsidRPr="00CA545D">
        <w:rPr>
          <w:rFonts w:ascii="Georgia" w:hAnsi="Georgia" w:cs="Tahoma"/>
          <w:sz w:val="18"/>
          <w:szCs w:val="18"/>
        </w:rPr>
        <w:t xml:space="preserve">Chief Scrutineer </w:t>
      </w:r>
      <w:r w:rsidRPr="00CA545D">
        <w:rPr>
          <w:rFonts w:ascii="Georgia" w:hAnsi="Georgia" w:cs="Tahoma"/>
          <w:sz w:val="18"/>
          <w:szCs w:val="18"/>
        </w:rPr>
        <w:tab/>
      </w:r>
      <w:r w:rsidR="0038403F" w:rsidRPr="00CA545D">
        <w:rPr>
          <w:rFonts w:ascii="Georgia" w:hAnsi="Georgia" w:cs="Tahoma"/>
          <w:sz w:val="18"/>
          <w:szCs w:val="18"/>
        </w:rPr>
        <w:t>WAGHCHAURE Ravi</w:t>
      </w:r>
    </w:p>
    <w:p w:rsidR="00B217DF" w:rsidRPr="00CA545D" w:rsidRDefault="00B217DF" w:rsidP="00E55159">
      <w:pPr>
        <w:pStyle w:val="BodyText"/>
        <w:tabs>
          <w:tab w:val="left" w:pos="540"/>
          <w:tab w:val="left" w:pos="2880"/>
          <w:tab w:val="left" w:pos="4500"/>
        </w:tabs>
        <w:spacing w:after="100" w:afterAutospacing="1"/>
        <w:ind w:left="540"/>
        <w:jc w:val="both"/>
        <w:rPr>
          <w:rFonts w:ascii="Georgia" w:hAnsi="Georgia" w:cs="Tahoma"/>
          <w:sz w:val="18"/>
          <w:szCs w:val="18"/>
        </w:rPr>
      </w:pPr>
      <w:r w:rsidRPr="00CA545D">
        <w:rPr>
          <w:rFonts w:ascii="Georgia" w:hAnsi="Georgia" w:cs="Tahoma"/>
          <w:sz w:val="18"/>
          <w:szCs w:val="18"/>
        </w:rPr>
        <w:t xml:space="preserve">Chief Safety Officer </w:t>
      </w:r>
      <w:r w:rsidRPr="00CA545D">
        <w:rPr>
          <w:rFonts w:ascii="Georgia" w:hAnsi="Georgia" w:cs="Tahoma"/>
          <w:sz w:val="18"/>
          <w:szCs w:val="18"/>
        </w:rPr>
        <w:tab/>
      </w:r>
      <w:r w:rsidR="00D46FE7">
        <w:rPr>
          <w:rFonts w:ascii="Georgia" w:hAnsi="Georgia" w:cs="Tahoma"/>
          <w:sz w:val="18"/>
          <w:szCs w:val="18"/>
        </w:rPr>
        <w:t>BHAMARE Jeevan</w:t>
      </w:r>
    </w:p>
    <w:p w:rsidR="00B217DF" w:rsidRPr="000D6ED7" w:rsidRDefault="00B217DF" w:rsidP="00E55159">
      <w:pPr>
        <w:pStyle w:val="BodyText"/>
        <w:tabs>
          <w:tab w:val="left" w:pos="540"/>
          <w:tab w:val="left" w:pos="2880"/>
          <w:tab w:val="left" w:pos="4500"/>
        </w:tabs>
        <w:spacing w:after="100" w:afterAutospacing="1"/>
        <w:ind w:left="540"/>
        <w:jc w:val="both"/>
        <w:rPr>
          <w:rFonts w:ascii="Georgia" w:hAnsi="Georgia" w:cs="Tahoma"/>
          <w:sz w:val="18"/>
          <w:szCs w:val="18"/>
        </w:rPr>
      </w:pPr>
      <w:r w:rsidRPr="00CA545D">
        <w:rPr>
          <w:rFonts w:ascii="Georgia" w:hAnsi="Georgia" w:cs="Tahoma"/>
          <w:sz w:val="18"/>
          <w:szCs w:val="18"/>
        </w:rPr>
        <w:t xml:space="preserve">Chief Medical Officer </w:t>
      </w:r>
      <w:r w:rsidRPr="00CA545D">
        <w:rPr>
          <w:rFonts w:ascii="Georgia" w:hAnsi="Georgia" w:cs="Tahoma"/>
          <w:sz w:val="18"/>
          <w:szCs w:val="18"/>
        </w:rPr>
        <w:tab/>
      </w:r>
      <w:r w:rsidR="008863E8">
        <w:rPr>
          <w:rFonts w:ascii="Georgia" w:hAnsi="Georgia" w:cs="Tahoma"/>
          <w:sz w:val="18"/>
          <w:szCs w:val="18"/>
        </w:rPr>
        <w:t>Dr. Maj. JOSHI D. C.</w:t>
      </w:r>
      <w:r w:rsidRPr="000D6ED7">
        <w:rPr>
          <w:rFonts w:ascii="Georgia" w:hAnsi="Georgia" w:cs="Tahoma"/>
          <w:sz w:val="18"/>
          <w:szCs w:val="18"/>
        </w:rPr>
        <w:t xml:space="preserve"> </w:t>
      </w:r>
    </w:p>
    <w:p w:rsidR="00B217DF" w:rsidRPr="00CA545D" w:rsidRDefault="00B217DF" w:rsidP="00E55159">
      <w:pPr>
        <w:pStyle w:val="BodyText"/>
        <w:tabs>
          <w:tab w:val="left" w:pos="540"/>
          <w:tab w:val="left" w:pos="2880"/>
          <w:tab w:val="left" w:pos="4500"/>
        </w:tabs>
        <w:spacing w:after="100" w:afterAutospacing="1"/>
        <w:ind w:left="540"/>
        <w:jc w:val="both"/>
        <w:rPr>
          <w:rFonts w:ascii="Georgia" w:hAnsi="Georgia" w:cs="Tahoma"/>
          <w:sz w:val="18"/>
          <w:szCs w:val="18"/>
        </w:rPr>
      </w:pPr>
      <w:r w:rsidRPr="00CA545D">
        <w:rPr>
          <w:rFonts w:ascii="Georgia" w:hAnsi="Georgia" w:cs="Tahoma"/>
          <w:sz w:val="18"/>
          <w:szCs w:val="18"/>
        </w:rPr>
        <w:t>Media Relations Officer</w:t>
      </w:r>
      <w:r w:rsidRPr="00CA545D">
        <w:rPr>
          <w:rFonts w:ascii="Georgia" w:hAnsi="Georgia" w:cs="Tahoma"/>
          <w:sz w:val="18"/>
          <w:szCs w:val="18"/>
        </w:rPr>
        <w:tab/>
      </w:r>
      <w:r w:rsidR="0038403F" w:rsidRPr="00575AC6">
        <w:rPr>
          <w:rFonts w:ascii="Georgia" w:hAnsi="Georgia" w:cs="Tahoma"/>
          <w:sz w:val="18"/>
          <w:szCs w:val="18"/>
        </w:rPr>
        <w:t>PANDIT</w:t>
      </w:r>
      <w:r w:rsidR="00AC4122" w:rsidRPr="00575AC6">
        <w:rPr>
          <w:rFonts w:ascii="Georgia" w:hAnsi="Georgia" w:cs="Tahoma"/>
          <w:sz w:val="18"/>
          <w:szCs w:val="18"/>
        </w:rPr>
        <w:t xml:space="preserve"> Swati</w:t>
      </w:r>
      <w:r w:rsidRPr="00CA545D">
        <w:rPr>
          <w:rFonts w:ascii="Georgia" w:hAnsi="Georgia" w:cs="Tahoma"/>
          <w:sz w:val="18"/>
          <w:szCs w:val="18"/>
        </w:rPr>
        <w:t xml:space="preserve"> </w:t>
      </w:r>
    </w:p>
    <w:p w:rsidR="00B217DF" w:rsidRPr="00F41141" w:rsidRDefault="00B217DF" w:rsidP="00F4227C">
      <w:pPr>
        <w:pStyle w:val="BodyText"/>
        <w:tabs>
          <w:tab w:val="left" w:pos="540"/>
          <w:tab w:val="left" w:pos="2880"/>
          <w:tab w:val="left" w:pos="4500"/>
        </w:tabs>
        <w:spacing w:after="100" w:afterAutospacing="1"/>
        <w:ind w:left="540"/>
        <w:jc w:val="both"/>
        <w:rPr>
          <w:rFonts w:ascii="Georgia" w:hAnsi="Georgia" w:cs="Tahoma"/>
          <w:sz w:val="18"/>
          <w:szCs w:val="18"/>
          <w:highlight w:val="yellow"/>
        </w:rPr>
      </w:pPr>
      <w:r w:rsidRPr="00CA545D">
        <w:rPr>
          <w:rFonts w:ascii="Georgia" w:hAnsi="Georgia" w:cs="Tahoma"/>
          <w:sz w:val="18"/>
          <w:szCs w:val="18"/>
        </w:rPr>
        <w:t xml:space="preserve">Communication Chief </w:t>
      </w:r>
      <w:r w:rsidRPr="00CA545D">
        <w:rPr>
          <w:rFonts w:ascii="Georgia" w:hAnsi="Georgia" w:cs="Tahoma"/>
          <w:sz w:val="18"/>
          <w:szCs w:val="18"/>
        </w:rPr>
        <w:tab/>
      </w:r>
      <w:r w:rsidR="00D46FE7">
        <w:rPr>
          <w:rFonts w:ascii="Georgia" w:hAnsi="Georgia" w:cs="Tahoma"/>
          <w:sz w:val="18"/>
          <w:szCs w:val="18"/>
        </w:rPr>
        <w:t>DATAR Salil</w:t>
      </w:r>
      <w:r w:rsidRPr="00042055">
        <w:rPr>
          <w:rFonts w:ascii="Georgia" w:hAnsi="Georgia" w:cs="Tahoma"/>
          <w:color w:val="FF0000"/>
          <w:sz w:val="18"/>
          <w:szCs w:val="18"/>
        </w:rPr>
        <w:t xml:space="preserve"> </w:t>
      </w:r>
    </w:p>
    <w:p w:rsidR="0043411B" w:rsidRPr="00E83450" w:rsidRDefault="00B217DF" w:rsidP="00F4227C">
      <w:pPr>
        <w:pStyle w:val="BodyText"/>
        <w:tabs>
          <w:tab w:val="left" w:pos="540"/>
          <w:tab w:val="left" w:pos="2880"/>
          <w:tab w:val="left" w:pos="5040"/>
        </w:tabs>
        <w:spacing w:after="100" w:afterAutospacing="1"/>
        <w:ind w:left="540"/>
        <w:jc w:val="both"/>
        <w:rPr>
          <w:rFonts w:ascii="Georgia" w:hAnsi="Georgia" w:cs="Tahoma"/>
          <w:sz w:val="18"/>
          <w:szCs w:val="18"/>
        </w:rPr>
      </w:pPr>
      <w:r w:rsidRPr="00F41141">
        <w:rPr>
          <w:rFonts w:ascii="Georgia" w:hAnsi="Georgia" w:cs="Tahoma"/>
          <w:sz w:val="18"/>
          <w:szCs w:val="18"/>
        </w:rPr>
        <w:t>Stage Commanders</w:t>
      </w:r>
      <w:r w:rsidR="0043411B" w:rsidRPr="00F41141">
        <w:rPr>
          <w:rFonts w:ascii="Georgia" w:hAnsi="Georgia" w:cs="Tahoma"/>
          <w:sz w:val="18"/>
          <w:szCs w:val="18"/>
        </w:rPr>
        <w:tab/>
      </w:r>
      <w:r w:rsidR="00E83450" w:rsidRPr="00E83450">
        <w:rPr>
          <w:rFonts w:ascii="Georgia" w:hAnsi="Georgia" w:cs="Tahoma"/>
          <w:sz w:val="18"/>
          <w:szCs w:val="18"/>
        </w:rPr>
        <w:t xml:space="preserve">PATIL Sunil </w:t>
      </w:r>
      <w:r w:rsidR="0043411B" w:rsidRPr="00E83450">
        <w:rPr>
          <w:rFonts w:ascii="Georgia" w:hAnsi="Georgia" w:cs="Tahoma"/>
          <w:sz w:val="18"/>
          <w:szCs w:val="18"/>
        </w:rPr>
        <w:tab/>
      </w:r>
      <w:r w:rsidR="00C13FF6" w:rsidRPr="00E83450">
        <w:rPr>
          <w:rFonts w:ascii="Georgia" w:hAnsi="Georgia" w:cs="Tahoma"/>
          <w:sz w:val="18"/>
          <w:szCs w:val="18"/>
        </w:rPr>
        <w:t xml:space="preserve">      </w:t>
      </w:r>
      <w:r w:rsidRPr="00E83450">
        <w:rPr>
          <w:rFonts w:ascii="Georgia" w:hAnsi="Georgia" w:cs="Tahoma"/>
          <w:sz w:val="18"/>
          <w:szCs w:val="18"/>
        </w:rPr>
        <w:t>Alpha</w:t>
      </w:r>
      <w:r w:rsidR="0043411B" w:rsidRPr="00E83450">
        <w:rPr>
          <w:rFonts w:ascii="Georgia" w:hAnsi="Georgia" w:cs="Tahoma"/>
          <w:sz w:val="18"/>
          <w:szCs w:val="18"/>
        </w:rPr>
        <w:t xml:space="preserve"> </w:t>
      </w:r>
      <w:r w:rsidR="006174C0" w:rsidRPr="00E83450">
        <w:rPr>
          <w:rFonts w:ascii="Georgia" w:hAnsi="Georgia" w:cs="Tahoma"/>
          <w:sz w:val="18"/>
          <w:szCs w:val="18"/>
        </w:rPr>
        <w:t xml:space="preserve"> </w:t>
      </w:r>
      <w:r w:rsidR="0043411B" w:rsidRPr="00E83450">
        <w:rPr>
          <w:rFonts w:ascii="Georgia" w:hAnsi="Georgia" w:cs="Tahoma"/>
          <w:sz w:val="18"/>
          <w:szCs w:val="18"/>
        </w:rPr>
        <w:t xml:space="preserve">(SS </w:t>
      </w:r>
      <w:r w:rsidR="000E28B2" w:rsidRPr="00E83450">
        <w:rPr>
          <w:rFonts w:ascii="Georgia" w:hAnsi="Georgia" w:cs="Tahoma"/>
          <w:sz w:val="18"/>
          <w:szCs w:val="18"/>
        </w:rPr>
        <w:t>1</w:t>
      </w:r>
      <w:r w:rsidR="00A65094" w:rsidRPr="00E83450">
        <w:rPr>
          <w:rFonts w:ascii="Georgia" w:hAnsi="Georgia" w:cs="Tahoma"/>
          <w:sz w:val="18"/>
          <w:szCs w:val="18"/>
        </w:rPr>
        <w:t>/</w:t>
      </w:r>
      <w:r w:rsidR="000E28B2" w:rsidRPr="00E83450">
        <w:rPr>
          <w:rFonts w:ascii="Georgia" w:hAnsi="Georgia" w:cs="Tahoma"/>
          <w:sz w:val="18"/>
          <w:szCs w:val="18"/>
        </w:rPr>
        <w:t>4</w:t>
      </w:r>
      <w:r w:rsidR="0043411B" w:rsidRPr="00E83450">
        <w:rPr>
          <w:rFonts w:ascii="Georgia" w:hAnsi="Georgia" w:cs="Tahoma"/>
          <w:sz w:val="18"/>
          <w:szCs w:val="18"/>
        </w:rPr>
        <w:t>)</w:t>
      </w:r>
    </w:p>
    <w:p w:rsidR="00E55159" w:rsidRPr="00E83450" w:rsidRDefault="00E55159" w:rsidP="004D6B4F">
      <w:pPr>
        <w:pStyle w:val="BodyText"/>
        <w:tabs>
          <w:tab w:val="left" w:pos="540"/>
          <w:tab w:val="left" w:pos="2880"/>
          <w:tab w:val="left" w:pos="5040"/>
        </w:tabs>
        <w:spacing w:after="100" w:afterAutospacing="1"/>
        <w:ind w:left="540"/>
        <w:jc w:val="both"/>
        <w:rPr>
          <w:rFonts w:ascii="Georgia" w:hAnsi="Georgia" w:cs="Tahoma"/>
          <w:sz w:val="18"/>
          <w:szCs w:val="18"/>
        </w:rPr>
      </w:pPr>
      <w:r w:rsidRPr="00E83450">
        <w:rPr>
          <w:rFonts w:ascii="Georgia" w:hAnsi="Georgia" w:cs="Tahoma"/>
          <w:sz w:val="18"/>
          <w:szCs w:val="18"/>
        </w:rPr>
        <w:tab/>
      </w:r>
      <w:r w:rsidR="00E83450" w:rsidRPr="00E83450">
        <w:rPr>
          <w:rFonts w:ascii="Georgia" w:hAnsi="Georgia" w:cs="Tahoma"/>
          <w:sz w:val="18"/>
          <w:szCs w:val="18"/>
        </w:rPr>
        <w:t>DESHPANDE Chinmay</w:t>
      </w:r>
      <w:r w:rsidR="00A65094" w:rsidRPr="00E83450">
        <w:rPr>
          <w:rFonts w:ascii="Georgia" w:hAnsi="Georgia" w:cs="Tahoma"/>
          <w:sz w:val="18"/>
          <w:szCs w:val="18"/>
        </w:rPr>
        <w:tab/>
      </w:r>
      <w:r w:rsidR="00C13FF6" w:rsidRPr="00E83450">
        <w:rPr>
          <w:rFonts w:ascii="Georgia" w:hAnsi="Georgia" w:cs="Tahoma"/>
          <w:sz w:val="18"/>
          <w:szCs w:val="18"/>
        </w:rPr>
        <w:t xml:space="preserve">      </w:t>
      </w:r>
      <w:r w:rsidR="0043411B" w:rsidRPr="00E83450">
        <w:rPr>
          <w:rFonts w:ascii="Georgia" w:hAnsi="Georgia" w:cs="Tahoma"/>
          <w:sz w:val="18"/>
          <w:szCs w:val="18"/>
        </w:rPr>
        <w:t xml:space="preserve">Beta </w:t>
      </w:r>
      <w:r w:rsidR="006174C0" w:rsidRPr="00E83450">
        <w:rPr>
          <w:rFonts w:ascii="Georgia" w:hAnsi="Georgia" w:cs="Tahoma"/>
          <w:sz w:val="18"/>
          <w:szCs w:val="18"/>
        </w:rPr>
        <w:t xml:space="preserve">    </w:t>
      </w:r>
      <w:r w:rsidR="0043411B" w:rsidRPr="00E83450">
        <w:rPr>
          <w:rFonts w:ascii="Georgia" w:hAnsi="Georgia" w:cs="Tahoma"/>
          <w:sz w:val="18"/>
          <w:szCs w:val="18"/>
        </w:rPr>
        <w:t>(SS</w:t>
      </w:r>
      <w:r w:rsidR="00F4227C" w:rsidRPr="00E83450">
        <w:rPr>
          <w:rFonts w:ascii="Georgia" w:hAnsi="Georgia" w:cs="Tahoma"/>
          <w:sz w:val="18"/>
          <w:szCs w:val="18"/>
        </w:rPr>
        <w:t xml:space="preserve"> </w:t>
      </w:r>
      <w:r w:rsidR="000E28B2" w:rsidRPr="00E83450">
        <w:rPr>
          <w:rFonts w:ascii="Georgia" w:hAnsi="Georgia" w:cs="Tahoma"/>
          <w:sz w:val="18"/>
          <w:szCs w:val="18"/>
        </w:rPr>
        <w:t>2</w:t>
      </w:r>
      <w:r w:rsidR="00A65094" w:rsidRPr="00E83450">
        <w:rPr>
          <w:rFonts w:ascii="Georgia" w:hAnsi="Georgia" w:cs="Tahoma"/>
          <w:sz w:val="18"/>
          <w:szCs w:val="18"/>
        </w:rPr>
        <w:t>/</w:t>
      </w:r>
      <w:r w:rsidR="000E28B2" w:rsidRPr="00E83450">
        <w:rPr>
          <w:rFonts w:ascii="Georgia" w:hAnsi="Georgia" w:cs="Tahoma"/>
          <w:sz w:val="18"/>
          <w:szCs w:val="18"/>
        </w:rPr>
        <w:t>5</w:t>
      </w:r>
      <w:r w:rsidR="0043411B" w:rsidRPr="00E83450">
        <w:rPr>
          <w:rFonts w:ascii="Georgia" w:hAnsi="Georgia" w:cs="Tahoma"/>
          <w:sz w:val="18"/>
          <w:szCs w:val="18"/>
        </w:rPr>
        <w:t>)</w:t>
      </w:r>
    </w:p>
    <w:p w:rsidR="0043411B" w:rsidRPr="00F41141" w:rsidRDefault="00E55159" w:rsidP="00F4227C">
      <w:pPr>
        <w:pStyle w:val="BodyText"/>
        <w:tabs>
          <w:tab w:val="left" w:pos="540"/>
          <w:tab w:val="left" w:pos="2880"/>
          <w:tab w:val="left" w:pos="5040"/>
        </w:tabs>
        <w:spacing w:after="100" w:afterAutospacing="1"/>
        <w:ind w:left="540"/>
        <w:jc w:val="both"/>
        <w:rPr>
          <w:rFonts w:ascii="Georgia" w:hAnsi="Georgia" w:cs="Tahoma"/>
          <w:sz w:val="18"/>
          <w:szCs w:val="18"/>
        </w:rPr>
      </w:pPr>
      <w:r w:rsidRPr="00E83450">
        <w:rPr>
          <w:rFonts w:ascii="Georgia" w:hAnsi="Georgia" w:cs="Tahoma"/>
          <w:sz w:val="18"/>
          <w:szCs w:val="18"/>
        </w:rPr>
        <w:tab/>
      </w:r>
      <w:r w:rsidR="000D738C">
        <w:rPr>
          <w:rFonts w:ascii="Georgia" w:hAnsi="Georgia" w:cs="Tahoma"/>
          <w:sz w:val="18"/>
          <w:szCs w:val="18"/>
        </w:rPr>
        <w:t>UPASANI Aniket</w:t>
      </w:r>
      <w:r w:rsidR="00F4227C" w:rsidRPr="000E28B2">
        <w:rPr>
          <w:rFonts w:ascii="Georgia" w:hAnsi="Georgia" w:cs="Tahoma"/>
          <w:color w:val="FF0000"/>
          <w:sz w:val="18"/>
          <w:szCs w:val="18"/>
        </w:rPr>
        <w:tab/>
      </w:r>
      <w:r w:rsidR="00C13FF6" w:rsidRPr="000E28B2">
        <w:rPr>
          <w:rFonts w:ascii="Georgia" w:hAnsi="Georgia" w:cs="Tahoma"/>
          <w:color w:val="FF0000"/>
          <w:sz w:val="18"/>
          <w:szCs w:val="18"/>
        </w:rPr>
        <w:t xml:space="preserve">      </w:t>
      </w:r>
      <w:r w:rsidR="00F4227C" w:rsidRPr="00F41141">
        <w:rPr>
          <w:rFonts w:ascii="Georgia" w:hAnsi="Georgia" w:cs="Tahoma"/>
          <w:sz w:val="18"/>
          <w:szCs w:val="18"/>
        </w:rPr>
        <w:t xml:space="preserve">Gama </w:t>
      </w:r>
      <w:r w:rsidR="006174C0" w:rsidRPr="00F41141">
        <w:rPr>
          <w:rFonts w:ascii="Georgia" w:hAnsi="Georgia" w:cs="Tahoma"/>
          <w:sz w:val="18"/>
          <w:szCs w:val="18"/>
        </w:rPr>
        <w:t xml:space="preserve"> </w:t>
      </w:r>
      <w:r w:rsidR="00F4227C" w:rsidRPr="00F41141">
        <w:rPr>
          <w:rFonts w:ascii="Georgia" w:hAnsi="Georgia" w:cs="Tahoma"/>
          <w:sz w:val="18"/>
          <w:szCs w:val="18"/>
        </w:rPr>
        <w:t xml:space="preserve">(SS </w:t>
      </w:r>
      <w:r w:rsidR="000E28B2">
        <w:rPr>
          <w:rFonts w:ascii="Georgia" w:hAnsi="Georgia" w:cs="Tahoma"/>
          <w:sz w:val="18"/>
          <w:szCs w:val="18"/>
        </w:rPr>
        <w:t>3</w:t>
      </w:r>
      <w:r w:rsidR="00A65094" w:rsidRPr="00F41141">
        <w:rPr>
          <w:rFonts w:ascii="Georgia" w:hAnsi="Georgia" w:cs="Tahoma"/>
          <w:sz w:val="18"/>
          <w:szCs w:val="18"/>
        </w:rPr>
        <w:t>/</w:t>
      </w:r>
      <w:r w:rsidR="000E28B2">
        <w:rPr>
          <w:rFonts w:ascii="Georgia" w:hAnsi="Georgia" w:cs="Tahoma"/>
          <w:sz w:val="18"/>
          <w:szCs w:val="18"/>
        </w:rPr>
        <w:t>6</w:t>
      </w:r>
      <w:r w:rsidR="00B217DF" w:rsidRPr="00F41141">
        <w:rPr>
          <w:rFonts w:ascii="Georgia" w:hAnsi="Georgia" w:cs="Tahoma"/>
          <w:sz w:val="18"/>
          <w:szCs w:val="18"/>
        </w:rPr>
        <w:t>)</w:t>
      </w:r>
    </w:p>
    <w:p w:rsidR="00F41141" w:rsidRPr="00F41141" w:rsidRDefault="00F41141" w:rsidP="00F41141">
      <w:pPr>
        <w:pStyle w:val="BodyText"/>
        <w:tabs>
          <w:tab w:val="left" w:pos="540"/>
          <w:tab w:val="left" w:pos="2880"/>
          <w:tab w:val="left" w:pos="5040"/>
        </w:tabs>
        <w:spacing w:after="100" w:afterAutospacing="1"/>
        <w:ind w:left="540"/>
        <w:jc w:val="both"/>
        <w:rPr>
          <w:rFonts w:ascii="Georgia" w:hAnsi="Georgia" w:cs="Tahoma"/>
          <w:sz w:val="18"/>
          <w:szCs w:val="18"/>
        </w:rPr>
      </w:pPr>
      <w:r w:rsidRPr="00F41141">
        <w:rPr>
          <w:rFonts w:ascii="Georgia" w:hAnsi="Georgia" w:cs="Tahoma"/>
          <w:sz w:val="18"/>
          <w:szCs w:val="18"/>
        </w:rPr>
        <w:t>Dy. Stage Commander</w:t>
      </w:r>
      <w:r w:rsidRPr="00F41141">
        <w:rPr>
          <w:rFonts w:ascii="Georgia" w:hAnsi="Georgia" w:cs="Tahoma"/>
          <w:sz w:val="18"/>
          <w:szCs w:val="18"/>
        </w:rPr>
        <w:tab/>
      </w:r>
      <w:r w:rsidR="004A3D2F" w:rsidRPr="00F41141">
        <w:rPr>
          <w:rFonts w:ascii="Georgia" w:hAnsi="Georgia" w:cs="Tahoma"/>
          <w:sz w:val="18"/>
          <w:szCs w:val="18"/>
        </w:rPr>
        <w:t>BHAMRE  Nilesh</w:t>
      </w:r>
      <w:r w:rsidRPr="00F41141">
        <w:rPr>
          <w:rFonts w:ascii="Georgia" w:hAnsi="Georgia" w:cs="Tahoma"/>
          <w:sz w:val="18"/>
          <w:szCs w:val="18"/>
        </w:rPr>
        <w:tab/>
        <w:t xml:space="preserve">      </w:t>
      </w:r>
      <w:r w:rsidR="000D738C">
        <w:rPr>
          <w:rFonts w:ascii="Georgia" w:hAnsi="Georgia" w:cs="Tahoma"/>
          <w:sz w:val="18"/>
          <w:szCs w:val="18"/>
        </w:rPr>
        <w:t>Alpha</w:t>
      </w:r>
      <w:r w:rsidRPr="00F41141">
        <w:rPr>
          <w:rFonts w:ascii="Georgia" w:hAnsi="Georgia" w:cs="Tahoma"/>
          <w:sz w:val="18"/>
          <w:szCs w:val="18"/>
        </w:rPr>
        <w:t xml:space="preserve">  (SS </w:t>
      </w:r>
      <w:r w:rsidR="000D738C">
        <w:rPr>
          <w:rFonts w:ascii="Georgia" w:hAnsi="Georgia" w:cs="Tahoma"/>
          <w:sz w:val="18"/>
          <w:szCs w:val="18"/>
        </w:rPr>
        <w:t>1/4</w:t>
      </w:r>
      <w:r w:rsidRPr="00F41141">
        <w:rPr>
          <w:rFonts w:ascii="Georgia" w:hAnsi="Georgia" w:cs="Tahoma"/>
          <w:sz w:val="18"/>
          <w:szCs w:val="18"/>
        </w:rPr>
        <w:t>)</w:t>
      </w:r>
    </w:p>
    <w:p w:rsidR="00F4227C" w:rsidRPr="004F03E7" w:rsidRDefault="00B217DF" w:rsidP="00F4227C">
      <w:pPr>
        <w:pStyle w:val="BodyText"/>
        <w:tabs>
          <w:tab w:val="left" w:pos="540"/>
          <w:tab w:val="left" w:pos="2880"/>
          <w:tab w:val="left" w:pos="5040"/>
        </w:tabs>
        <w:spacing w:after="100" w:afterAutospacing="1"/>
        <w:ind w:left="540"/>
        <w:jc w:val="both"/>
        <w:rPr>
          <w:rFonts w:ascii="Georgia" w:hAnsi="Georgia" w:cs="Tahoma"/>
          <w:sz w:val="18"/>
          <w:szCs w:val="18"/>
        </w:rPr>
      </w:pPr>
      <w:r w:rsidRPr="00F41141">
        <w:rPr>
          <w:rFonts w:ascii="Georgia" w:hAnsi="Georgia" w:cs="Tahoma"/>
          <w:sz w:val="18"/>
          <w:szCs w:val="18"/>
        </w:rPr>
        <w:t xml:space="preserve">Stage Safety Officers </w:t>
      </w:r>
      <w:r w:rsidRPr="00F41141">
        <w:rPr>
          <w:rFonts w:ascii="Georgia" w:hAnsi="Georgia" w:cs="Tahoma"/>
          <w:sz w:val="18"/>
          <w:szCs w:val="18"/>
        </w:rPr>
        <w:tab/>
      </w:r>
      <w:r w:rsidR="00F76B94" w:rsidRPr="004F03E7">
        <w:rPr>
          <w:rFonts w:ascii="Georgia" w:hAnsi="Georgia" w:cs="Tahoma"/>
          <w:sz w:val="18"/>
          <w:szCs w:val="18"/>
        </w:rPr>
        <w:t>KANNAV Ameya</w:t>
      </w:r>
      <w:r w:rsidR="00A6675D" w:rsidRPr="004F03E7">
        <w:rPr>
          <w:rFonts w:ascii="Georgia" w:hAnsi="Georgia" w:cs="Tahoma"/>
          <w:sz w:val="18"/>
          <w:szCs w:val="18"/>
        </w:rPr>
        <w:tab/>
      </w:r>
      <w:r w:rsidR="00C13FF6" w:rsidRPr="004F03E7">
        <w:rPr>
          <w:rFonts w:ascii="Georgia" w:hAnsi="Georgia" w:cs="Tahoma"/>
          <w:sz w:val="18"/>
          <w:szCs w:val="18"/>
        </w:rPr>
        <w:t xml:space="preserve">      </w:t>
      </w:r>
      <w:r w:rsidR="00F4227C" w:rsidRPr="004F03E7">
        <w:rPr>
          <w:rFonts w:ascii="Georgia" w:hAnsi="Georgia" w:cs="Tahoma"/>
          <w:sz w:val="18"/>
          <w:szCs w:val="18"/>
        </w:rPr>
        <w:t>Alpha</w:t>
      </w:r>
      <w:r w:rsidR="006174C0" w:rsidRPr="004F03E7">
        <w:rPr>
          <w:rFonts w:ascii="Georgia" w:hAnsi="Georgia" w:cs="Tahoma"/>
          <w:sz w:val="18"/>
          <w:szCs w:val="18"/>
        </w:rPr>
        <w:t xml:space="preserve">  </w:t>
      </w:r>
      <w:r w:rsidR="0077307E" w:rsidRPr="004F03E7">
        <w:rPr>
          <w:rFonts w:ascii="Georgia" w:hAnsi="Georgia" w:cs="Tahoma"/>
          <w:sz w:val="18"/>
          <w:szCs w:val="18"/>
        </w:rPr>
        <w:t xml:space="preserve">(SS </w:t>
      </w:r>
      <w:r w:rsidR="000D738C" w:rsidRPr="004F03E7">
        <w:rPr>
          <w:rFonts w:ascii="Georgia" w:hAnsi="Georgia" w:cs="Tahoma"/>
          <w:sz w:val="18"/>
          <w:szCs w:val="18"/>
        </w:rPr>
        <w:t>1/4</w:t>
      </w:r>
      <w:r w:rsidR="0077307E" w:rsidRPr="004F03E7">
        <w:rPr>
          <w:rFonts w:ascii="Georgia" w:hAnsi="Georgia" w:cs="Tahoma"/>
          <w:sz w:val="18"/>
          <w:szCs w:val="18"/>
        </w:rPr>
        <w:t>)</w:t>
      </w:r>
    </w:p>
    <w:p w:rsidR="006174C0" w:rsidRPr="004F03E7" w:rsidRDefault="00E55159" w:rsidP="0077307E">
      <w:pPr>
        <w:pStyle w:val="BodyText"/>
        <w:tabs>
          <w:tab w:val="left" w:pos="540"/>
          <w:tab w:val="left" w:pos="2880"/>
          <w:tab w:val="left" w:pos="5040"/>
        </w:tabs>
        <w:spacing w:after="100" w:afterAutospacing="1"/>
        <w:ind w:left="540"/>
        <w:jc w:val="both"/>
        <w:rPr>
          <w:rFonts w:ascii="Georgia" w:hAnsi="Georgia" w:cs="Tahoma"/>
          <w:sz w:val="18"/>
          <w:szCs w:val="18"/>
        </w:rPr>
      </w:pPr>
      <w:r w:rsidRPr="004F03E7">
        <w:rPr>
          <w:rFonts w:ascii="Georgia" w:hAnsi="Georgia" w:cs="Tahoma"/>
          <w:sz w:val="18"/>
          <w:szCs w:val="18"/>
        </w:rPr>
        <w:tab/>
      </w:r>
      <w:r w:rsidR="00F76B94" w:rsidRPr="004F03E7">
        <w:rPr>
          <w:rFonts w:ascii="Georgia" w:hAnsi="Georgia" w:cs="Tahoma"/>
          <w:sz w:val="18"/>
          <w:szCs w:val="18"/>
        </w:rPr>
        <w:t>KHARKAR Girish</w:t>
      </w:r>
      <w:r w:rsidR="006174C0" w:rsidRPr="004F03E7">
        <w:rPr>
          <w:rFonts w:ascii="Georgia" w:hAnsi="Georgia" w:cs="Tahoma"/>
          <w:sz w:val="18"/>
          <w:szCs w:val="18"/>
        </w:rPr>
        <w:tab/>
        <w:t xml:space="preserve">      Beta    (SS </w:t>
      </w:r>
      <w:r w:rsidR="000D738C" w:rsidRPr="004F03E7">
        <w:rPr>
          <w:rFonts w:ascii="Georgia" w:hAnsi="Georgia" w:cs="Tahoma"/>
          <w:sz w:val="18"/>
          <w:szCs w:val="18"/>
        </w:rPr>
        <w:t>2</w:t>
      </w:r>
      <w:r w:rsidR="006174C0" w:rsidRPr="004F03E7">
        <w:rPr>
          <w:rFonts w:ascii="Georgia" w:hAnsi="Georgia" w:cs="Tahoma"/>
          <w:sz w:val="18"/>
          <w:szCs w:val="18"/>
        </w:rPr>
        <w:t>/</w:t>
      </w:r>
      <w:r w:rsidR="000D738C" w:rsidRPr="004F03E7">
        <w:rPr>
          <w:rFonts w:ascii="Georgia" w:hAnsi="Georgia" w:cs="Tahoma"/>
          <w:sz w:val="18"/>
          <w:szCs w:val="18"/>
        </w:rPr>
        <w:t>5</w:t>
      </w:r>
      <w:r w:rsidR="006174C0" w:rsidRPr="004F03E7">
        <w:rPr>
          <w:rFonts w:ascii="Georgia" w:hAnsi="Georgia" w:cs="Tahoma"/>
          <w:sz w:val="18"/>
          <w:szCs w:val="18"/>
        </w:rPr>
        <w:t>)</w:t>
      </w:r>
    </w:p>
    <w:p w:rsidR="0077307E" w:rsidRPr="00F41141" w:rsidRDefault="006174C0" w:rsidP="0077307E">
      <w:pPr>
        <w:pStyle w:val="BodyText"/>
        <w:tabs>
          <w:tab w:val="left" w:pos="540"/>
          <w:tab w:val="left" w:pos="2880"/>
          <w:tab w:val="left" w:pos="5040"/>
        </w:tabs>
        <w:spacing w:after="100" w:afterAutospacing="1"/>
        <w:ind w:left="540"/>
        <w:jc w:val="both"/>
        <w:rPr>
          <w:rFonts w:ascii="Georgia" w:hAnsi="Georgia" w:cs="Tahoma"/>
          <w:sz w:val="18"/>
          <w:szCs w:val="18"/>
        </w:rPr>
      </w:pPr>
      <w:r w:rsidRPr="00F41141">
        <w:rPr>
          <w:rFonts w:ascii="Georgia" w:hAnsi="Georgia" w:cs="Tahoma"/>
          <w:sz w:val="18"/>
          <w:szCs w:val="18"/>
        </w:rPr>
        <w:tab/>
      </w:r>
      <w:r w:rsidR="00B94D9C">
        <w:rPr>
          <w:rFonts w:ascii="Georgia" w:hAnsi="Georgia" w:cs="Tahoma"/>
          <w:sz w:val="18"/>
          <w:szCs w:val="18"/>
        </w:rPr>
        <w:t>BHAMRE Shantanu</w:t>
      </w:r>
      <w:r w:rsidR="001E5968" w:rsidRPr="00F41141">
        <w:rPr>
          <w:rFonts w:ascii="Georgia" w:hAnsi="Georgia" w:cs="Tahoma"/>
          <w:sz w:val="18"/>
          <w:szCs w:val="18"/>
        </w:rPr>
        <w:tab/>
      </w:r>
      <w:r w:rsidR="00C13FF6" w:rsidRPr="00F41141">
        <w:rPr>
          <w:rFonts w:ascii="Georgia" w:hAnsi="Georgia" w:cs="Tahoma"/>
          <w:sz w:val="18"/>
          <w:szCs w:val="18"/>
        </w:rPr>
        <w:t xml:space="preserve">      </w:t>
      </w:r>
      <w:r w:rsidR="00F4227C" w:rsidRPr="00F41141">
        <w:rPr>
          <w:rFonts w:ascii="Georgia" w:hAnsi="Georgia" w:cs="Tahoma"/>
          <w:sz w:val="18"/>
          <w:szCs w:val="18"/>
        </w:rPr>
        <w:t xml:space="preserve">Gama </w:t>
      </w:r>
      <w:r w:rsidRPr="00F41141">
        <w:rPr>
          <w:rFonts w:ascii="Georgia" w:hAnsi="Georgia" w:cs="Tahoma"/>
          <w:sz w:val="18"/>
          <w:szCs w:val="18"/>
        </w:rPr>
        <w:t xml:space="preserve"> </w:t>
      </w:r>
      <w:r w:rsidR="0077307E" w:rsidRPr="00F41141">
        <w:rPr>
          <w:rFonts w:ascii="Georgia" w:hAnsi="Georgia" w:cs="Tahoma"/>
          <w:sz w:val="18"/>
          <w:szCs w:val="18"/>
        </w:rPr>
        <w:t xml:space="preserve">(SS </w:t>
      </w:r>
      <w:r w:rsidR="000D738C">
        <w:rPr>
          <w:rFonts w:ascii="Georgia" w:hAnsi="Georgia" w:cs="Tahoma"/>
          <w:sz w:val="18"/>
          <w:szCs w:val="18"/>
        </w:rPr>
        <w:t>3</w:t>
      </w:r>
      <w:r w:rsidR="00923978" w:rsidRPr="00F41141">
        <w:rPr>
          <w:rFonts w:ascii="Georgia" w:hAnsi="Georgia" w:cs="Tahoma"/>
          <w:sz w:val="18"/>
          <w:szCs w:val="18"/>
        </w:rPr>
        <w:t>/</w:t>
      </w:r>
      <w:r w:rsidR="000D738C">
        <w:rPr>
          <w:rFonts w:ascii="Georgia" w:hAnsi="Georgia" w:cs="Tahoma"/>
          <w:sz w:val="18"/>
          <w:szCs w:val="18"/>
        </w:rPr>
        <w:t>6</w:t>
      </w:r>
      <w:r w:rsidR="0077307E" w:rsidRPr="00F41141">
        <w:rPr>
          <w:rFonts w:ascii="Georgia" w:hAnsi="Georgia" w:cs="Tahoma"/>
          <w:sz w:val="18"/>
          <w:szCs w:val="18"/>
        </w:rPr>
        <w:t>)</w:t>
      </w:r>
    </w:p>
    <w:p w:rsidR="001C7678" w:rsidRPr="003C0B29" w:rsidRDefault="00B217DF" w:rsidP="001C7678">
      <w:pPr>
        <w:pStyle w:val="BodyText"/>
        <w:tabs>
          <w:tab w:val="left" w:pos="540"/>
          <w:tab w:val="left" w:pos="2880"/>
          <w:tab w:val="left" w:pos="3544"/>
          <w:tab w:val="left" w:pos="3828"/>
          <w:tab w:val="left" w:pos="4500"/>
        </w:tabs>
        <w:spacing w:after="100" w:afterAutospacing="1"/>
        <w:ind w:left="2824" w:hanging="2284"/>
        <w:rPr>
          <w:rFonts w:ascii="Georgia" w:hAnsi="Georgia" w:cs="Tahoma"/>
          <w:sz w:val="18"/>
          <w:szCs w:val="18"/>
        </w:rPr>
      </w:pPr>
      <w:r w:rsidRPr="003C0B29">
        <w:rPr>
          <w:rFonts w:ascii="Georgia" w:hAnsi="Georgia" w:cs="Tahoma"/>
          <w:sz w:val="18"/>
          <w:szCs w:val="18"/>
        </w:rPr>
        <w:t xml:space="preserve">Results Coordinator </w:t>
      </w:r>
      <w:r w:rsidRPr="003C0B29">
        <w:rPr>
          <w:rFonts w:ascii="Georgia" w:hAnsi="Georgia" w:cs="Tahoma"/>
          <w:sz w:val="18"/>
          <w:szCs w:val="18"/>
        </w:rPr>
        <w:tab/>
      </w:r>
      <w:r w:rsidR="001C7678">
        <w:rPr>
          <w:rFonts w:ascii="Georgia" w:hAnsi="Georgia" w:cs="Tahoma"/>
          <w:sz w:val="18"/>
          <w:szCs w:val="18"/>
        </w:rPr>
        <w:t>KULKARNI Aniruddha                                                                  DARYANI Pavan</w:t>
      </w:r>
    </w:p>
    <w:p w:rsidR="000308D4" w:rsidRPr="00B52ACD" w:rsidRDefault="000308D4" w:rsidP="00E55159">
      <w:pPr>
        <w:pStyle w:val="BodyText"/>
        <w:numPr>
          <w:ilvl w:val="1"/>
          <w:numId w:val="8"/>
        </w:numPr>
        <w:tabs>
          <w:tab w:val="clear" w:pos="360"/>
          <w:tab w:val="num" w:pos="540"/>
        </w:tabs>
        <w:rPr>
          <w:rFonts w:ascii="Georgia" w:hAnsi="Georgia"/>
          <w:color w:val="000000"/>
          <w:sz w:val="18"/>
          <w:szCs w:val="18"/>
          <w:u w:val="double"/>
        </w:rPr>
      </w:pPr>
      <w:r w:rsidRPr="00CA545D">
        <w:rPr>
          <w:rFonts w:ascii="Georgia" w:hAnsi="Georgia" w:cs="Tahoma"/>
          <w:b/>
          <w:color w:val="000000"/>
          <w:sz w:val="18"/>
          <w:szCs w:val="18"/>
        </w:rPr>
        <w:t>HQ location</w:t>
      </w:r>
    </w:p>
    <w:p w:rsidR="00B52ACD" w:rsidRPr="00CA545D" w:rsidRDefault="00B52ACD" w:rsidP="00B52ACD">
      <w:pPr>
        <w:pStyle w:val="BodyText"/>
        <w:rPr>
          <w:rFonts w:ascii="Georgia" w:hAnsi="Georgia"/>
          <w:color w:val="000000"/>
          <w:sz w:val="18"/>
          <w:szCs w:val="18"/>
          <w:u w:val="double"/>
        </w:rPr>
      </w:pPr>
    </w:p>
    <w:p w:rsidR="00140A38" w:rsidRPr="00CA545D" w:rsidRDefault="000308D4" w:rsidP="00F532E3">
      <w:pPr>
        <w:pStyle w:val="BodyText"/>
        <w:tabs>
          <w:tab w:val="left" w:pos="540"/>
        </w:tabs>
        <w:spacing w:line="360" w:lineRule="auto"/>
        <w:ind w:left="540"/>
        <w:jc w:val="both"/>
        <w:rPr>
          <w:rFonts w:ascii="Georgia" w:hAnsi="Georgia" w:cs="Tahoma"/>
          <w:color w:val="000000"/>
          <w:sz w:val="18"/>
          <w:szCs w:val="18"/>
          <w:u w:val="single"/>
        </w:rPr>
      </w:pPr>
      <w:r w:rsidRPr="00CA545D">
        <w:rPr>
          <w:rFonts w:ascii="Georgia" w:hAnsi="Georgia" w:cs="Tahoma"/>
          <w:color w:val="000000"/>
          <w:sz w:val="18"/>
          <w:szCs w:val="18"/>
          <w:u w:val="single"/>
        </w:rPr>
        <w:t xml:space="preserve">Up to </w:t>
      </w:r>
      <w:r w:rsidR="001C7678" w:rsidRPr="00CA545D">
        <w:rPr>
          <w:rFonts w:ascii="Georgia" w:hAnsi="Georgia" w:cs="Tahoma"/>
          <w:color w:val="000000"/>
          <w:sz w:val="18"/>
          <w:szCs w:val="18"/>
          <w:u w:val="single"/>
        </w:rPr>
        <w:t>Thursday</w:t>
      </w:r>
      <w:r w:rsidR="00DE0151" w:rsidRPr="00CA545D">
        <w:rPr>
          <w:rFonts w:ascii="Georgia" w:hAnsi="Georgia" w:cs="Tahoma"/>
          <w:color w:val="000000"/>
          <w:sz w:val="18"/>
          <w:szCs w:val="18"/>
          <w:u w:val="single"/>
        </w:rPr>
        <w:t xml:space="preserve">, </w:t>
      </w:r>
      <w:r w:rsidR="001C7678">
        <w:rPr>
          <w:rFonts w:ascii="Georgia" w:hAnsi="Georgia" w:cs="Tahoma"/>
          <w:color w:val="000000"/>
          <w:sz w:val="18"/>
          <w:szCs w:val="18"/>
          <w:u w:val="single"/>
        </w:rPr>
        <w:t>August 25</w:t>
      </w:r>
      <w:r w:rsidR="00E55159" w:rsidRPr="00CA545D">
        <w:rPr>
          <w:rFonts w:ascii="Georgia" w:hAnsi="Georgia" w:cs="Tahoma"/>
          <w:color w:val="000000"/>
          <w:sz w:val="18"/>
          <w:szCs w:val="18"/>
          <w:u w:val="single"/>
        </w:rPr>
        <w:t>,</w:t>
      </w:r>
      <w:r w:rsidR="001C7678">
        <w:rPr>
          <w:rFonts w:ascii="Georgia" w:hAnsi="Georgia" w:cs="Tahoma"/>
          <w:color w:val="000000"/>
          <w:sz w:val="18"/>
          <w:szCs w:val="18"/>
          <w:u w:val="single"/>
        </w:rPr>
        <w:t xml:space="preserve"> 2016</w:t>
      </w:r>
      <w:r w:rsidRPr="00CA545D">
        <w:rPr>
          <w:rFonts w:ascii="Georgia" w:hAnsi="Georgia" w:cs="Tahoma"/>
          <w:color w:val="000000"/>
          <w:sz w:val="18"/>
          <w:szCs w:val="18"/>
          <w:u w:val="single"/>
        </w:rPr>
        <w:t xml:space="preserve"> at </w:t>
      </w:r>
      <w:r w:rsidRPr="00704AFB">
        <w:rPr>
          <w:rFonts w:ascii="Georgia" w:hAnsi="Georgia" w:cs="Tahoma"/>
          <w:b/>
          <w:color w:val="000000"/>
          <w:sz w:val="18"/>
          <w:szCs w:val="18"/>
          <w:u w:val="single"/>
        </w:rPr>
        <w:t>WISA’s Permanent Secretariat</w:t>
      </w:r>
      <w:r w:rsidR="00140A38" w:rsidRPr="00CA545D">
        <w:rPr>
          <w:rFonts w:ascii="Georgia" w:hAnsi="Georgia" w:cs="Tahoma"/>
          <w:color w:val="000000"/>
          <w:sz w:val="18"/>
          <w:szCs w:val="18"/>
          <w:u w:val="single"/>
        </w:rPr>
        <w:t xml:space="preserve"> </w:t>
      </w:r>
    </w:p>
    <w:p w:rsidR="000308D4" w:rsidRPr="00CA545D" w:rsidRDefault="00140A38" w:rsidP="00F532E3">
      <w:pPr>
        <w:pStyle w:val="BodyText"/>
        <w:tabs>
          <w:tab w:val="left" w:pos="540"/>
        </w:tabs>
        <w:spacing w:line="360" w:lineRule="auto"/>
        <w:ind w:left="540"/>
        <w:jc w:val="both"/>
        <w:rPr>
          <w:rFonts w:ascii="Georgia" w:hAnsi="Georgia" w:cs="Tahoma"/>
          <w:color w:val="000000"/>
          <w:sz w:val="18"/>
          <w:szCs w:val="18"/>
        </w:rPr>
      </w:pPr>
      <w:r w:rsidRPr="00CA545D">
        <w:rPr>
          <w:rFonts w:ascii="Georgia" w:hAnsi="Georgia" w:cs="Tahoma"/>
          <w:color w:val="000000"/>
          <w:sz w:val="18"/>
          <w:szCs w:val="18"/>
        </w:rPr>
        <w:t>Refer Art 2.3 of these regulations for Address &amp; contact Details.</w:t>
      </w:r>
    </w:p>
    <w:p w:rsidR="00E52D97" w:rsidRDefault="000308D4" w:rsidP="00F532E3">
      <w:pPr>
        <w:pStyle w:val="BodyText"/>
        <w:tabs>
          <w:tab w:val="left" w:pos="540"/>
        </w:tabs>
        <w:spacing w:line="360" w:lineRule="auto"/>
        <w:ind w:left="540"/>
        <w:jc w:val="both"/>
        <w:rPr>
          <w:rFonts w:ascii="Georgia" w:hAnsi="Georgia" w:cs="Tahoma"/>
          <w:color w:val="000000"/>
          <w:sz w:val="18"/>
          <w:szCs w:val="18"/>
        </w:rPr>
      </w:pPr>
      <w:r w:rsidRPr="001C7678">
        <w:rPr>
          <w:rFonts w:ascii="Georgia" w:hAnsi="Georgia" w:cs="Tahoma"/>
          <w:b/>
          <w:color w:val="000000"/>
          <w:sz w:val="18"/>
          <w:szCs w:val="18"/>
          <w:u w:val="single"/>
        </w:rPr>
        <w:t>From</w:t>
      </w:r>
      <w:r w:rsidR="001C7678">
        <w:rPr>
          <w:rFonts w:ascii="Georgia" w:hAnsi="Georgia" w:cs="Tahoma"/>
          <w:color w:val="000000"/>
          <w:sz w:val="18"/>
          <w:szCs w:val="18"/>
          <w:u w:val="single"/>
        </w:rPr>
        <w:t xml:space="preserve"> Friday</w:t>
      </w:r>
      <w:r w:rsidR="00DE0151" w:rsidRPr="00CA545D">
        <w:rPr>
          <w:rFonts w:ascii="Georgia" w:hAnsi="Georgia" w:cs="Tahoma"/>
          <w:color w:val="000000"/>
          <w:sz w:val="18"/>
          <w:szCs w:val="18"/>
          <w:u w:val="single"/>
        </w:rPr>
        <w:t>,</w:t>
      </w:r>
      <w:r w:rsidRPr="00CA545D">
        <w:rPr>
          <w:rFonts w:ascii="Georgia" w:hAnsi="Georgia" w:cs="Tahoma"/>
          <w:color w:val="000000"/>
          <w:sz w:val="18"/>
          <w:szCs w:val="18"/>
          <w:u w:val="single"/>
        </w:rPr>
        <w:t xml:space="preserve"> </w:t>
      </w:r>
      <w:r w:rsidR="001C7678">
        <w:rPr>
          <w:rFonts w:ascii="Georgia" w:hAnsi="Georgia" w:cs="Tahoma"/>
          <w:color w:val="000000"/>
          <w:sz w:val="18"/>
          <w:szCs w:val="18"/>
          <w:u w:val="single"/>
        </w:rPr>
        <w:t>August 26</w:t>
      </w:r>
      <w:r w:rsidR="001C7678" w:rsidRPr="00CA545D">
        <w:rPr>
          <w:rFonts w:ascii="Georgia" w:hAnsi="Georgia" w:cs="Tahoma"/>
          <w:color w:val="000000"/>
          <w:sz w:val="18"/>
          <w:szCs w:val="18"/>
          <w:u w:val="single"/>
        </w:rPr>
        <w:t>,</w:t>
      </w:r>
      <w:r w:rsidR="001C7678">
        <w:rPr>
          <w:rFonts w:ascii="Georgia" w:hAnsi="Georgia" w:cs="Tahoma"/>
          <w:color w:val="000000"/>
          <w:sz w:val="18"/>
          <w:szCs w:val="18"/>
          <w:u w:val="single"/>
        </w:rPr>
        <w:t xml:space="preserve"> 2016</w:t>
      </w:r>
      <w:r w:rsidR="0025558F">
        <w:rPr>
          <w:rFonts w:ascii="Georgia" w:hAnsi="Georgia" w:cs="Tahoma"/>
          <w:color w:val="000000"/>
          <w:sz w:val="18"/>
          <w:szCs w:val="18"/>
          <w:u w:val="single"/>
        </w:rPr>
        <w:t>,</w:t>
      </w:r>
      <w:r w:rsidR="001C7678">
        <w:rPr>
          <w:rFonts w:ascii="Georgia" w:hAnsi="Georgia" w:cs="Tahoma"/>
          <w:color w:val="000000"/>
          <w:sz w:val="18"/>
          <w:szCs w:val="18"/>
          <w:u w:val="single"/>
        </w:rPr>
        <w:t xml:space="preserve"> </w:t>
      </w:r>
      <w:r w:rsidR="00704AFB">
        <w:rPr>
          <w:rFonts w:ascii="Georgia" w:hAnsi="Georgia" w:cs="Tahoma"/>
          <w:color w:val="000000"/>
          <w:sz w:val="18"/>
          <w:szCs w:val="18"/>
          <w:u w:val="single"/>
        </w:rPr>
        <w:t>12</w:t>
      </w:r>
      <w:r w:rsidRPr="00CA545D">
        <w:rPr>
          <w:rFonts w:ascii="Georgia" w:hAnsi="Georgia" w:cs="Tahoma"/>
          <w:color w:val="000000"/>
          <w:sz w:val="18"/>
          <w:szCs w:val="18"/>
          <w:u w:val="single"/>
        </w:rPr>
        <w:t>.00</w:t>
      </w:r>
      <w:r w:rsidR="00E55159" w:rsidRPr="00CA545D">
        <w:rPr>
          <w:rFonts w:ascii="Georgia" w:hAnsi="Georgia" w:cs="Tahoma"/>
          <w:color w:val="000000"/>
          <w:sz w:val="18"/>
          <w:szCs w:val="18"/>
          <w:u w:val="single"/>
        </w:rPr>
        <w:t xml:space="preserve"> </w:t>
      </w:r>
      <w:r w:rsidRPr="00CA545D">
        <w:rPr>
          <w:rFonts w:ascii="Georgia" w:hAnsi="Georgia" w:cs="Tahoma"/>
          <w:color w:val="000000"/>
          <w:sz w:val="18"/>
          <w:szCs w:val="18"/>
          <w:u w:val="single"/>
        </w:rPr>
        <w:t xml:space="preserve">Hrs till </w:t>
      </w:r>
      <w:r w:rsidR="00704AFB">
        <w:rPr>
          <w:rFonts w:ascii="Georgia" w:hAnsi="Georgia" w:cs="Tahoma"/>
          <w:color w:val="000000"/>
          <w:sz w:val="18"/>
          <w:szCs w:val="18"/>
          <w:u w:val="single"/>
        </w:rPr>
        <w:t>Sunday</w:t>
      </w:r>
      <w:r w:rsidR="00DE0151" w:rsidRPr="00CA545D">
        <w:rPr>
          <w:rFonts w:ascii="Georgia" w:hAnsi="Georgia" w:cs="Tahoma"/>
          <w:color w:val="000000"/>
          <w:sz w:val="18"/>
          <w:szCs w:val="18"/>
          <w:u w:val="single"/>
        </w:rPr>
        <w:t xml:space="preserve">, </w:t>
      </w:r>
      <w:r w:rsidR="001C7678">
        <w:rPr>
          <w:rFonts w:ascii="Georgia" w:hAnsi="Georgia" w:cs="Tahoma"/>
          <w:color w:val="000000"/>
          <w:sz w:val="18"/>
          <w:szCs w:val="18"/>
          <w:u w:val="single"/>
        </w:rPr>
        <w:t xml:space="preserve">August </w:t>
      </w:r>
      <w:r w:rsidR="004F03E7">
        <w:rPr>
          <w:rFonts w:ascii="Georgia" w:hAnsi="Georgia" w:cs="Tahoma"/>
          <w:color w:val="000000"/>
          <w:sz w:val="18"/>
          <w:szCs w:val="18"/>
          <w:u w:val="single"/>
        </w:rPr>
        <w:t>,</w:t>
      </w:r>
      <w:r w:rsidR="00012EC6" w:rsidRPr="004F03E7">
        <w:rPr>
          <w:rFonts w:ascii="Georgia" w:hAnsi="Georgia" w:cs="Tahoma"/>
          <w:sz w:val="18"/>
          <w:szCs w:val="18"/>
          <w:u w:val="single"/>
        </w:rPr>
        <w:t>2</w:t>
      </w:r>
      <w:r w:rsidR="00704AFB">
        <w:rPr>
          <w:rFonts w:ascii="Georgia" w:hAnsi="Georgia" w:cs="Tahoma"/>
          <w:sz w:val="18"/>
          <w:szCs w:val="18"/>
          <w:u w:val="single"/>
        </w:rPr>
        <w:t>8</w:t>
      </w:r>
      <w:r w:rsidR="00012EC6">
        <w:rPr>
          <w:rFonts w:ascii="Georgia" w:hAnsi="Georgia" w:cs="Tahoma"/>
          <w:color w:val="000000"/>
          <w:sz w:val="18"/>
          <w:szCs w:val="18"/>
          <w:u w:val="single"/>
        </w:rPr>
        <w:t xml:space="preserve"> </w:t>
      </w:r>
      <w:r w:rsidR="001C7678">
        <w:rPr>
          <w:rFonts w:ascii="Georgia" w:hAnsi="Georgia" w:cs="Tahoma"/>
          <w:color w:val="000000"/>
          <w:sz w:val="18"/>
          <w:szCs w:val="18"/>
          <w:u w:val="single"/>
        </w:rPr>
        <w:t>2016</w:t>
      </w:r>
      <w:r w:rsidR="00704AFB">
        <w:rPr>
          <w:rFonts w:ascii="Georgia" w:hAnsi="Georgia" w:cs="Tahoma"/>
          <w:color w:val="000000"/>
          <w:sz w:val="18"/>
          <w:szCs w:val="18"/>
          <w:u w:val="single"/>
        </w:rPr>
        <w:t>,</w:t>
      </w:r>
      <w:r w:rsidRPr="00CA545D">
        <w:rPr>
          <w:rFonts w:ascii="Georgia" w:hAnsi="Georgia" w:cs="Tahoma"/>
          <w:color w:val="000000"/>
          <w:sz w:val="18"/>
          <w:szCs w:val="18"/>
          <w:u w:val="single"/>
        </w:rPr>
        <w:t xml:space="preserve"> </w:t>
      </w:r>
      <w:r w:rsidR="00704AFB">
        <w:rPr>
          <w:rFonts w:ascii="Georgia" w:hAnsi="Georgia" w:cs="Tahoma"/>
          <w:color w:val="000000"/>
          <w:sz w:val="18"/>
          <w:szCs w:val="18"/>
          <w:u w:val="single"/>
        </w:rPr>
        <w:t>22</w:t>
      </w:r>
      <w:r w:rsidR="00DE0151" w:rsidRPr="00CA545D">
        <w:rPr>
          <w:rFonts w:ascii="Georgia" w:hAnsi="Georgia" w:cs="Tahoma"/>
          <w:color w:val="000000"/>
          <w:sz w:val="18"/>
          <w:szCs w:val="18"/>
          <w:u w:val="single"/>
        </w:rPr>
        <w:t xml:space="preserve">.00 </w:t>
      </w:r>
      <w:r w:rsidRPr="00CA545D">
        <w:rPr>
          <w:rFonts w:ascii="Georgia" w:hAnsi="Georgia" w:cs="Tahoma"/>
          <w:color w:val="000000"/>
          <w:sz w:val="18"/>
          <w:szCs w:val="18"/>
          <w:u w:val="single"/>
        </w:rPr>
        <w:t>Hrs at</w:t>
      </w:r>
      <w:r w:rsidRPr="00F532E3">
        <w:rPr>
          <w:rFonts w:ascii="Georgia" w:hAnsi="Georgia" w:cs="Tahoma"/>
          <w:color w:val="000000"/>
          <w:sz w:val="18"/>
          <w:szCs w:val="18"/>
        </w:rPr>
        <w:t xml:space="preserve"> </w:t>
      </w:r>
      <w:r w:rsidR="001C7678" w:rsidRPr="00F532E3">
        <w:rPr>
          <w:rFonts w:ascii="Georgia" w:hAnsi="Georgia" w:cs="Tahoma"/>
          <w:color w:val="000000"/>
          <w:sz w:val="18"/>
          <w:szCs w:val="18"/>
        </w:rPr>
        <w:t xml:space="preserve"> </w:t>
      </w:r>
      <w:r w:rsidRPr="00704AFB">
        <w:rPr>
          <w:rFonts w:ascii="Georgia" w:hAnsi="Georgia" w:cs="Tahoma"/>
          <w:b/>
          <w:color w:val="000000"/>
          <w:sz w:val="18"/>
          <w:szCs w:val="18"/>
        </w:rPr>
        <w:t>THE GATEWAY HOTEL</w:t>
      </w:r>
      <w:r w:rsidR="00704AFB">
        <w:rPr>
          <w:rFonts w:ascii="Georgia" w:hAnsi="Georgia" w:cs="Tahoma"/>
          <w:color w:val="000000"/>
          <w:sz w:val="18"/>
          <w:szCs w:val="18"/>
        </w:rPr>
        <w:t xml:space="preserve"> </w:t>
      </w:r>
      <w:r w:rsidRPr="00CA545D">
        <w:rPr>
          <w:rFonts w:ascii="Georgia" w:hAnsi="Georgia" w:cs="Tahoma"/>
          <w:color w:val="000000"/>
          <w:sz w:val="18"/>
          <w:szCs w:val="18"/>
        </w:rPr>
        <w:t xml:space="preserve">, </w:t>
      </w:r>
      <w:r w:rsidR="00AE495A">
        <w:rPr>
          <w:rFonts w:ascii="Georgia" w:hAnsi="Georgia" w:cs="Tahoma"/>
          <w:color w:val="000000"/>
          <w:sz w:val="18"/>
          <w:szCs w:val="18"/>
        </w:rPr>
        <w:t xml:space="preserve">P-17 </w:t>
      </w:r>
      <w:r w:rsidRPr="00CA545D">
        <w:rPr>
          <w:rFonts w:ascii="Georgia" w:hAnsi="Georgia" w:cs="Tahoma"/>
          <w:color w:val="000000"/>
          <w:sz w:val="18"/>
          <w:szCs w:val="18"/>
        </w:rPr>
        <w:t xml:space="preserve">MIDC, Ambad, Mumbai Agra Road, Near Pathardi Phata, Nashik. </w:t>
      </w:r>
    </w:p>
    <w:p w:rsidR="000308D4" w:rsidRPr="00CA545D" w:rsidRDefault="000308D4" w:rsidP="00E55159">
      <w:pPr>
        <w:pStyle w:val="BodyText"/>
        <w:tabs>
          <w:tab w:val="left" w:pos="540"/>
        </w:tabs>
        <w:spacing w:line="360" w:lineRule="auto"/>
        <w:ind w:left="540"/>
        <w:rPr>
          <w:rFonts w:ascii="Georgia" w:hAnsi="Georgia" w:cs="Tahoma"/>
          <w:color w:val="000000"/>
          <w:sz w:val="18"/>
          <w:szCs w:val="18"/>
        </w:rPr>
      </w:pPr>
    </w:p>
    <w:p w:rsidR="002523A8" w:rsidRPr="00CA545D" w:rsidRDefault="002523A8" w:rsidP="002523A8">
      <w:pPr>
        <w:pStyle w:val="BodyTextGeorgia"/>
        <w:rPr>
          <w:rFonts w:cs="Mangal"/>
          <w:sz w:val="18"/>
          <w:szCs w:val="18"/>
          <w:lang w:val="en-IN"/>
        </w:rPr>
      </w:pPr>
      <w:r w:rsidRPr="00CA545D">
        <w:rPr>
          <w:rFonts w:cs="Mangal"/>
          <w:sz w:val="18"/>
          <w:szCs w:val="18"/>
          <w:lang w:val="en-IN"/>
        </w:rPr>
        <w:t xml:space="preserve">3. </w:t>
      </w:r>
      <w:r w:rsidR="00451A48" w:rsidRPr="00CA545D">
        <w:rPr>
          <w:rFonts w:cs="Mangal"/>
          <w:sz w:val="18"/>
          <w:szCs w:val="18"/>
          <w:lang w:val="en-IN"/>
        </w:rPr>
        <w:tab/>
      </w:r>
      <w:r w:rsidRPr="00A6675D">
        <w:rPr>
          <w:rFonts w:cs="Mangal"/>
          <w:sz w:val="18"/>
          <w:szCs w:val="18"/>
          <w:lang w:val="en-IN"/>
        </w:rPr>
        <w:t>PR</w:t>
      </w:r>
      <w:r w:rsidRPr="00CA545D">
        <w:rPr>
          <w:rFonts w:cs="Mangal"/>
          <w:sz w:val="18"/>
          <w:szCs w:val="18"/>
          <w:lang w:val="en-IN"/>
        </w:rPr>
        <w:t>OGRAMME</w:t>
      </w:r>
    </w:p>
    <w:p w:rsidR="00140A38" w:rsidRPr="00CA545D" w:rsidRDefault="009A3538" w:rsidP="00993B72">
      <w:pPr>
        <w:pStyle w:val="BodyText"/>
        <w:pBdr>
          <w:bottom w:val="single" w:sz="4" w:space="1" w:color="auto"/>
        </w:pBdr>
        <w:tabs>
          <w:tab w:val="left" w:pos="1800"/>
        </w:tabs>
        <w:spacing w:after="100" w:afterAutospacing="1"/>
        <w:ind w:left="360" w:hanging="360"/>
        <w:rPr>
          <w:rFonts w:ascii="Georgia" w:hAnsi="Georgia" w:cs="Tahoma"/>
          <w:color w:val="000000"/>
          <w:sz w:val="18"/>
          <w:szCs w:val="18"/>
        </w:rPr>
      </w:pPr>
      <w:bookmarkStart w:id="138" w:name="a5.l240"/>
      <w:bookmarkStart w:id="139" w:name="a5.l241"/>
      <w:bookmarkStart w:id="140" w:name="a5.l242"/>
      <w:bookmarkStart w:id="141" w:name="a5.l243"/>
      <w:bookmarkStart w:id="142" w:name="a5.l244"/>
      <w:bookmarkStart w:id="143" w:name="a5.l245"/>
      <w:bookmarkStart w:id="144" w:name="a5.l263"/>
      <w:bookmarkStart w:id="145" w:name="a5.l264"/>
      <w:bookmarkStart w:id="146" w:name="a5.l265"/>
      <w:bookmarkStart w:id="147" w:name="a5.l266"/>
      <w:bookmarkStart w:id="148" w:name="a5.l267"/>
      <w:bookmarkStart w:id="149" w:name="a5.l268"/>
      <w:bookmarkEnd w:id="138"/>
      <w:bookmarkEnd w:id="139"/>
      <w:bookmarkEnd w:id="140"/>
      <w:bookmarkEnd w:id="141"/>
      <w:bookmarkEnd w:id="142"/>
      <w:bookmarkEnd w:id="143"/>
      <w:bookmarkEnd w:id="144"/>
      <w:bookmarkEnd w:id="145"/>
      <w:bookmarkEnd w:id="146"/>
      <w:bookmarkEnd w:id="147"/>
      <w:bookmarkEnd w:id="148"/>
      <w:bookmarkEnd w:id="149"/>
      <w:r w:rsidRPr="00CA545D">
        <w:rPr>
          <w:rFonts w:ascii="Georgia" w:hAnsi="Georgia" w:cs="Tahoma"/>
          <w:color w:val="000000"/>
          <w:sz w:val="18"/>
          <w:szCs w:val="18"/>
        </w:rPr>
        <w:t>Opening date of entries up on publication of these regulations.</w:t>
      </w:r>
    </w:p>
    <w:p w:rsidR="00E80B19" w:rsidRPr="00CA545D" w:rsidRDefault="00F2663E" w:rsidP="00B42133">
      <w:pPr>
        <w:pStyle w:val="BodyText"/>
        <w:pBdr>
          <w:bottom w:val="single" w:sz="4" w:space="1" w:color="auto"/>
        </w:pBdr>
        <w:tabs>
          <w:tab w:val="left" w:pos="1800"/>
        </w:tabs>
        <w:spacing w:after="100" w:afterAutospacing="1"/>
        <w:ind w:left="360" w:hanging="360"/>
        <w:rPr>
          <w:rFonts w:ascii="Georgia" w:hAnsi="Georgia" w:cs="Tahoma"/>
          <w:b/>
          <w:sz w:val="18"/>
          <w:szCs w:val="18"/>
        </w:rPr>
      </w:pPr>
      <w:r w:rsidRPr="00CA545D">
        <w:rPr>
          <w:rFonts w:ascii="Georgia" w:hAnsi="Georgia" w:cs="Tahoma"/>
          <w:b/>
          <w:color w:val="000000"/>
          <w:sz w:val="18"/>
          <w:szCs w:val="18"/>
        </w:rPr>
        <w:t>Sunday</w:t>
      </w:r>
      <w:r w:rsidR="009A3538" w:rsidRPr="00CA545D">
        <w:rPr>
          <w:rFonts w:ascii="Georgia" w:hAnsi="Georgia" w:cs="Tahoma"/>
          <w:b/>
          <w:color w:val="000000"/>
          <w:sz w:val="18"/>
          <w:szCs w:val="18"/>
        </w:rPr>
        <w:t xml:space="preserve">, </w:t>
      </w:r>
      <w:r w:rsidR="00AD6EFC">
        <w:rPr>
          <w:rFonts w:ascii="Georgia" w:hAnsi="Georgia" w:cs="Tahoma"/>
          <w:b/>
          <w:color w:val="000000"/>
          <w:sz w:val="18"/>
          <w:szCs w:val="18"/>
        </w:rPr>
        <w:t>August 14,</w:t>
      </w:r>
      <w:r w:rsidR="00AD6EFC">
        <w:rPr>
          <w:rFonts w:ascii="Georgia" w:hAnsi="Georgia" w:cs="Tahoma"/>
          <w:b/>
          <w:color w:val="000000"/>
          <w:sz w:val="18"/>
          <w:szCs w:val="18"/>
          <w:vertAlign w:val="superscript"/>
        </w:rPr>
        <w:t xml:space="preserve"> </w:t>
      </w:r>
      <w:r w:rsidR="00AD6EFC">
        <w:rPr>
          <w:rFonts w:ascii="Georgia" w:hAnsi="Georgia" w:cs="Tahoma"/>
          <w:b/>
          <w:color w:val="000000"/>
          <w:sz w:val="18"/>
          <w:szCs w:val="18"/>
        </w:rPr>
        <w:t>2016</w:t>
      </w:r>
    </w:p>
    <w:p w:rsidR="00DE0151" w:rsidRPr="00CA545D" w:rsidRDefault="00DE0151" w:rsidP="00DE0151">
      <w:pPr>
        <w:pStyle w:val="BodyText"/>
        <w:tabs>
          <w:tab w:val="left" w:pos="1800"/>
        </w:tabs>
        <w:spacing w:after="100" w:afterAutospacing="1"/>
        <w:jc w:val="both"/>
        <w:rPr>
          <w:rFonts w:ascii="Georgia" w:hAnsi="Georgia" w:cs="Tahoma"/>
          <w:color w:val="000000"/>
          <w:sz w:val="18"/>
          <w:szCs w:val="18"/>
        </w:rPr>
      </w:pPr>
      <w:bookmarkStart w:id="150" w:name="a5.l269"/>
      <w:bookmarkStart w:id="151" w:name="a5.l270"/>
      <w:bookmarkStart w:id="152" w:name="a5.l271"/>
      <w:bookmarkStart w:id="153" w:name="a5.l272"/>
      <w:bookmarkStart w:id="154" w:name="a5.l273"/>
      <w:bookmarkStart w:id="155" w:name="a5.l274"/>
      <w:bookmarkEnd w:id="150"/>
      <w:bookmarkEnd w:id="151"/>
      <w:bookmarkEnd w:id="152"/>
      <w:bookmarkEnd w:id="153"/>
      <w:bookmarkEnd w:id="154"/>
      <w:bookmarkEnd w:id="155"/>
      <w:r w:rsidRPr="00CA545D">
        <w:rPr>
          <w:rFonts w:ascii="Georgia" w:hAnsi="Georgia" w:cs="Tahoma"/>
          <w:color w:val="000000"/>
          <w:sz w:val="18"/>
          <w:szCs w:val="18"/>
        </w:rPr>
        <w:t xml:space="preserve">20.00          </w:t>
      </w:r>
      <w:r w:rsidRPr="00CA545D">
        <w:rPr>
          <w:rFonts w:ascii="Georgia" w:hAnsi="Georgia" w:cs="Tahoma"/>
          <w:color w:val="000000"/>
          <w:sz w:val="18"/>
          <w:szCs w:val="18"/>
        </w:rPr>
        <w:tab/>
        <w:t>C</w:t>
      </w:r>
      <w:r w:rsidR="009A3538" w:rsidRPr="00CA545D">
        <w:rPr>
          <w:rFonts w:ascii="Georgia" w:hAnsi="Georgia" w:cs="Tahoma"/>
          <w:color w:val="000000"/>
          <w:sz w:val="18"/>
          <w:szCs w:val="18"/>
        </w:rPr>
        <w:t>losing date of all entries</w:t>
      </w:r>
      <w:r w:rsidR="006C74FE">
        <w:rPr>
          <w:rFonts w:ascii="Georgia" w:hAnsi="Georgia" w:cs="Tahoma"/>
          <w:color w:val="000000"/>
          <w:sz w:val="18"/>
          <w:szCs w:val="18"/>
        </w:rPr>
        <w:t>.</w:t>
      </w:r>
    </w:p>
    <w:p w:rsidR="00E80B19" w:rsidRPr="00CA545D" w:rsidRDefault="00DE0151" w:rsidP="00DE0151">
      <w:pPr>
        <w:pStyle w:val="BodyText"/>
        <w:tabs>
          <w:tab w:val="left" w:pos="1800"/>
        </w:tabs>
        <w:spacing w:after="100" w:afterAutospacing="1"/>
        <w:ind w:left="1800"/>
        <w:jc w:val="both"/>
        <w:rPr>
          <w:rFonts w:ascii="Georgia" w:hAnsi="Georgia" w:cs="Tahoma"/>
          <w:sz w:val="18"/>
          <w:szCs w:val="18"/>
        </w:rPr>
      </w:pPr>
      <w:r w:rsidRPr="00CA545D">
        <w:rPr>
          <w:rFonts w:ascii="Georgia" w:hAnsi="Georgia" w:cs="Tahoma"/>
          <w:color w:val="000000"/>
          <w:sz w:val="18"/>
          <w:szCs w:val="18"/>
        </w:rPr>
        <w:t>Closing date of co-driver details.</w:t>
      </w:r>
      <w:r w:rsidR="00E80B19" w:rsidRPr="00CA545D">
        <w:rPr>
          <w:rFonts w:ascii="Georgia" w:hAnsi="Georgia" w:cs="Tahoma"/>
          <w:sz w:val="18"/>
          <w:szCs w:val="18"/>
        </w:rPr>
        <w:t xml:space="preserve"> </w:t>
      </w:r>
    </w:p>
    <w:p w:rsidR="00DE0151" w:rsidRPr="00CA545D" w:rsidRDefault="00F2663E" w:rsidP="00B42133">
      <w:pPr>
        <w:pStyle w:val="BodyText"/>
        <w:pBdr>
          <w:bottom w:val="single" w:sz="4" w:space="1" w:color="auto"/>
        </w:pBdr>
        <w:tabs>
          <w:tab w:val="left" w:pos="1800"/>
        </w:tabs>
        <w:spacing w:after="100" w:afterAutospacing="1"/>
        <w:ind w:left="360" w:hanging="360"/>
        <w:rPr>
          <w:rFonts w:ascii="Georgia" w:hAnsi="Georgia" w:cs="Tahoma"/>
          <w:b/>
          <w:sz w:val="18"/>
          <w:szCs w:val="18"/>
        </w:rPr>
      </w:pPr>
      <w:bookmarkStart w:id="156" w:name="a5.l275"/>
      <w:bookmarkStart w:id="157" w:name="a5.l276"/>
      <w:bookmarkStart w:id="158" w:name="a5.l277"/>
      <w:bookmarkStart w:id="159" w:name="a5.l284"/>
      <w:bookmarkStart w:id="160" w:name="a5.l285"/>
      <w:bookmarkStart w:id="161" w:name="a5.l286"/>
      <w:bookmarkStart w:id="162" w:name="a5.l287"/>
      <w:bookmarkStart w:id="163" w:name="a5.l288"/>
      <w:bookmarkStart w:id="164" w:name="a5.l289"/>
      <w:bookmarkStart w:id="165" w:name="a5.l293"/>
      <w:bookmarkStart w:id="166" w:name="a5.l294"/>
      <w:bookmarkStart w:id="167" w:name="a5.l295"/>
      <w:bookmarkStart w:id="168" w:name="a5.l296"/>
      <w:bookmarkStart w:id="169" w:name="a5.l297"/>
      <w:bookmarkStart w:id="170" w:name="a5.l298"/>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CA545D">
        <w:rPr>
          <w:rFonts w:ascii="Georgia" w:hAnsi="Georgia" w:cs="Tahoma"/>
          <w:b/>
          <w:color w:val="000000"/>
          <w:sz w:val="18"/>
          <w:szCs w:val="18"/>
        </w:rPr>
        <w:t>Tuesday,</w:t>
      </w:r>
      <w:r w:rsidR="00DE0151" w:rsidRPr="00CA545D">
        <w:rPr>
          <w:rFonts w:ascii="Georgia" w:hAnsi="Georgia" w:cs="Tahoma"/>
          <w:b/>
          <w:color w:val="000000"/>
          <w:sz w:val="18"/>
          <w:szCs w:val="18"/>
        </w:rPr>
        <w:t xml:space="preserve"> </w:t>
      </w:r>
      <w:r w:rsidR="00AD6EFC">
        <w:rPr>
          <w:rFonts w:ascii="Georgia" w:hAnsi="Georgia" w:cs="Tahoma"/>
          <w:b/>
          <w:color w:val="000000"/>
          <w:sz w:val="18"/>
          <w:szCs w:val="18"/>
        </w:rPr>
        <w:t xml:space="preserve">August </w:t>
      </w:r>
      <w:r w:rsidR="00012EC6" w:rsidRPr="00F532E3">
        <w:rPr>
          <w:rFonts w:ascii="Georgia" w:hAnsi="Georgia" w:cs="Tahoma"/>
          <w:b/>
          <w:sz w:val="18"/>
          <w:szCs w:val="18"/>
        </w:rPr>
        <w:t>16,</w:t>
      </w:r>
      <w:r w:rsidR="00AD6EFC" w:rsidRPr="00F532E3">
        <w:rPr>
          <w:rFonts w:ascii="Georgia" w:hAnsi="Georgia" w:cs="Tahoma"/>
          <w:b/>
          <w:color w:val="000000"/>
          <w:sz w:val="18"/>
          <w:szCs w:val="18"/>
        </w:rPr>
        <w:t xml:space="preserve"> 2016</w:t>
      </w:r>
    </w:p>
    <w:p w:rsidR="00DE0151" w:rsidRPr="00CA545D" w:rsidRDefault="00DE0151" w:rsidP="00E55159">
      <w:pPr>
        <w:pStyle w:val="BodyText"/>
        <w:tabs>
          <w:tab w:val="left" w:pos="1800"/>
        </w:tabs>
        <w:spacing w:after="100" w:afterAutospacing="1"/>
        <w:jc w:val="both"/>
        <w:rPr>
          <w:rFonts w:ascii="Georgia" w:hAnsi="Georgia" w:cs="Tahoma"/>
          <w:color w:val="000000"/>
          <w:sz w:val="18"/>
          <w:szCs w:val="18"/>
        </w:rPr>
      </w:pPr>
      <w:r w:rsidRPr="00CA545D">
        <w:rPr>
          <w:rFonts w:ascii="Georgia" w:hAnsi="Georgia" w:cs="Tahoma"/>
          <w:color w:val="000000"/>
          <w:sz w:val="18"/>
          <w:szCs w:val="18"/>
        </w:rPr>
        <w:t xml:space="preserve">17.00          </w:t>
      </w:r>
      <w:r w:rsidRPr="00CA545D">
        <w:rPr>
          <w:rFonts w:ascii="Georgia" w:hAnsi="Georgia" w:cs="Tahoma"/>
          <w:color w:val="000000"/>
          <w:sz w:val="18"/>
          <w:szCs w:val="18"/>
        </w:rPr>
        <w:tab/>
        <w:t>Publication of Entry List</w:t>
      </w:r>
      <w:r w:rsidR="006C74FE">
        <w:rPr>
          <w:rFonts w:ascii="Georgia" w:hAnsi="Georgia" w:cs="Tahoma"/>
          <w:color w:val="000000"/>
          <w:sz w:val="18"/>
          <w:szCs w:val="18"/>
        </w:rPr>
        <w:t>.</w:t>
      </w:r>
    </w:p>
    <w:p w:rsidR="00B42133" w:rsidRPr="00B42133" w:rsidRDefault="00AD6EFC" w:rsidP="0084652E">
      <w:pPr>
        <w:pStyle w:val="BodyText"/>
        <w:pBdr>
          <w:bottom w:val="single" w:sz="4" w:space="1" w:color="auto"/>
        </w:pBdr>
        <w:tabs>
          <w:tab w:val="left" w:pos="1800"/>
        </w:tabs>
        <w:spacing w:after="100" w:afterAutospacing="1"/>
        <w:ind w:left="360" w:hanging="360"/>
        <w:rPr>
          <w:rFonts w:ascii="Georgia" w:hAnsi="Georgia" w:cs="Tahoma"/>
          <w:b/>
          <w:color w:val="000000"/>
          <w:sz w:val="18"/>
          <w:szCs w:val="18"/>
        </w:rPr>
      </w:pPr>
      <w:r>
        <w:rPr>
          <w:rFonts w:ascii="Georgia" w:hAnsi="Georgia" w:cs="Tahoma"/>
          <w:b/>
          <w:color w:val="000000"/>
          <w:sz w:val="18"/>
          <w:szCs w:val="18"/>
        </w:rPr>
        <w:t>Friday</w:t>
      </w:r>
      <w:r w:rsidR="0084652E">
        <w:rPr>
          <w:rFonts w:ascii="Georgia" w:hAnsi="Georgia" w:cs="Tahoma"/>
          <w:b/>
          <w:color w:val="000000"/>
          <w:sz w:val="18"/>
          <w:szCs w:val="18"/>
        </w:rPr>
        <w:t>,</w:t>
      </w:r>
      <w:r w:rsidR="00DE0151" w:rsidRPr="00CA545D">
        <w:rPr>
          <w:rFonts w:ascii="Georgia" w:hAnsi="Georgia" w:cs="Tahoma"/>
          <w:b/>
          <w:color w:val="000000"/>
          <w:sz w:val="18"/>
          <w:szCs w:val="18"/>
        </w:rPr>
        <w:t xml:space="preserve"> </w:t>
      </w:r>
      <w:r>
        <w:rPr>
          <w:rFonts w:ascii="Georgia" w:hAnsi="Georgia" w:cs="Tahoma"/>
          <w:b/>
          <w:color w:val="000000"/>
          <w:sz w:val="18"/>
          <w:szCs w:val="18"/>
        </w:rPr>
        <w:t>August 26, 2016</w:t>
      </w:r>
    </w:p>
    <w:p w:rsidR="004A00F3" w:rsidRDefault="00A6675D" w:rsidP="00DE0151">
      <w:pPr>
        <w:pStyle w:val="BodyText"/>
        <w:tabs>
          <w:tab w:val="left" w:pos="1800"/>
        </w:tabs>
        <w:spacing w:after="100" w:afterAutospacing="1"/>
        <w:jc w:val="both"/>
        <w:rPr>
          <w:rFonts w:ascii="Georgia" w:hAnsi="Georgia" w:cs="Tahoma"/>
          <w:color w:val="000000"/>
          <w:sz w:val="18"/>
          <w:szCs w:val="18"/>
        </w:rPr>
      </w:pPr>
      <w:r>
        <w:rPr>
          <w:rFonts w:ascii="Georgia" w:hAnsi="Georgia" w:cs="Tahoma"/>
          <w:color w:val="000000"/>
          <w:sz w:val="18"/>
          <w:szCs w:val="18"/>
        </w:rPr>
        <w:t>11.00</w:t>
      </w:r>
      <w:r w:rsidR="00DE0151" w:rsidRPr="00CA545D">
        <w:rPr>
          <w:rFonts w:ascii="Georgia" w:hAnsi="Georgia" w:cs="Tahoma"/>
          <w:color w:val="000000"/>
          <w:sz w:val="18"/>
          <w:szCs w:val="18"/>
        </w:rPr>
        <w:t xml:space="preserve">          </w:t>
      </w:r>
      <w:r w:rsidR="00DE0151" w:rsidRPr="00CA545D">
        <w:rPr>
          <w:rFonts w:ascii="Georgia" w:hAnsi="Georgia" w:cs="Tahoma"/>
          <w:color w:val="000000"/>
          <w:sz w:val="18"/>
          <w:szCs w:val="18"/>
        </w:rPr>
        <w:tab/>
      </w:r>
      <w:r w:rsidR="006C6FF1" w:rsidRPr="00CA545D">
        <w:rPr>
          <w:rFonts w:ascii="Georgia" w:hAnsi="Georgia" w:cs="Tahoma"/>
          <w:color w:val="000000"/>
          <w:sz w:val="18"/>
          <w:szCs w:val="18"/>
        </w:rPr>
        <w:t>Rally O</w:t>
      </w:r>
      <w:r w:rsidR="00DE0151" w:rsidRPr="00CA545D">
        <w:rPr>
          <w:rFonts w:ascii="Georgia" w:hAnsi="Georgia" w:cs="Tahoma"/>
          <w:color w:val="000000"/>
          <w:sz w:val="18"/>
          <w:szCs w:val="18"/>
        </w:rPr>
        <w:t>ffice Opens – Rally HQ,</w:t>
      </w:r>
      <w:r w:rsidR="004A00F3">
        <w:rPr>
          <w:rFonts w:ascii="Georgia" w:hAnsi="Georgia" w:cs="Tahoma"/>
          <w:color w:val="000000"/>
          <w:sz w:val="18"/>
          <w:szCs w:val="18"/>
        </w:rPr>
        <w:t xml:space="preserve"> The Gateway</w:t>
      </w:r>
      <w:r w:rsidR="00DE0151" w:rsidRPr="00CA545D">
        <w:rPr>
          <w:rFonts w:ascii="Georgia" w:hAnsi="Georgia" w:cs="Tahoma"/>
          <w:color w:val="000000"/>
          <w:sz w:val="18"/>
          <w:szCs w:val="18"/>
        </w:rPr>
        <w:t xml:space="preserve"> Hotel</w:t>
      </w:r>
      <w:r w:rsidR="004A00F3">
        <w:rPr>
          <w:rFonts w:ascii="Georgia" w:hAnsi="Georgia" w:cs="Tahoma"/>
          <w:color w:val="000000"/>
          <w:sz w:val="18"/>
          <w:szCs w:val="18"/>
        </w:rPr>
        <w:t>,</w:t>
      </w:r>
      <w:r w:rsidR="00DE0151" w:rsidRPr="00CA545D">
        <w:rPr>
          <w:rFonts w:ascii="Georgia" w:hAnsi="Georgia" w:cs="Tahoma"/>
          <w:color w:val="000000"/>
          <w:sz w:val="18"/>
          <w:szCs w:val="18"/>
        </w:rPr>
        <w:t xml:space="preserve"> </w:t>
      </w:r>
    </w:p>
    <w:p w:rsidR="00DE0151" w:rsidRPr="00CA545D" w:rsidRDefault="00DE0151" w:rsidP="00DE0151">
      <w:pPr>
        <w:pStyle w:val="BodyText"/>
        <w:tabs>
          <w:tab w:val="left" w:pos="1800"/>
        </w:tabs>
        <w:spacing w:after="100" w:afterAutospacing="1"/>
        <w:jc w:val="both"/>
        <w:rPr>
          <w:rFonts w:ascii="Georgia" w:hAnsi="Georgia" w:cs="Tahoma"/>
          <w:color w:val="000000"/>
          <w:sz w:val="18"/>
          <w:szCs w:val="18"/>
        </w:rPr>
      </w:pPr>
      <w:r w:rsidRPr="00CA545D">
        <w:rPr>
          <w:rFonts w:ascii="Georgia" w:hAnsi="Georgia" w:cs="Tahoma"/>
          <w:color w:val="000000"/>
          <w:sz w:val="18"/>
          <w:szCs w:val="18"/>
        </w:rPr>
        <w:tab/>
        <w:t xml:space="preserve">Official Notice Board – Rally HQ, </w:t>
      </w:r>
      <w:r w:rsidR="004A00F3">
        <w:rPr>
          <w:rFonts w:ascii="Georgia" w:hAnsi="Georgia" w:cs="Tahoma"/>
          <w:color w:val="000000"/>
          <w:sz w:val="18"/>
          <w:szCs w:val="18"/>
        </w:rPr>
        <w:t>The Gateway</w:t>
      </w:r>
      <w:r w:rsidR="004A00F3" w:rsidRPr="00CA545D">
        <w:rPr>
          <w:rFonts w:ascii="Georgia" w:hAnsi="Georgia" w:cs="Tahoma"/>
          <w:color w:val="000000"/>
          <w:sz w:val="18"/>
          <w:szCs w:val="18"/>
        </w:rPr>
        <w:t xml:space="preserve"> Hotel</w:t>
      </w:r>
    </w:p>
    <w:p w:rsidR="00B7189E" w:rsidRPr="00CA545D" w:rsidRDefault="00A6675D" w:rsidP="00B7189E">
      <w:pPr>
        <w:pStyle w:val="BodyText"/>
        <w:tabs>
          <w:tab w:val="left" w:pos="1800"/>
        </w:tabs>
        <w:spacing w:after="100" w:afterAutospacing="1"/>
        <w:jc w:val="both"/>
        <w:rPr>
          <w:rFonts w:ascii="Georgia" w:hAnsi="Georgia" w:cs="Tahoma"/>
          <w:sz w:val="18"/>
          <w:szCs w:val="18"/>
        </w:rPr>
      </w:pPr>
      <w:r>
        <w:rPr>
          <w:rFonts w:ascii="Georgia" w:hAnsi="Georgia" w:cs="Tahoma"/>
          <w:color w:val="000000"/>
          <w:sz w:val="18"/>
          <w:szCs w:val="18"/>
        </w:rPr>
        <w:t>1</w:t>
      </w:r>
      <w:r w:rsidR="005C50A5">
        <w:rPr>
          <w:rFonts w:ascii="Georgia" w:hAnsi="Georgia" w:cs="Tahoma"/>
          <w:color w:val="000000"/>
          <w:sz w:val="18"/>
          <w:szCs w:val="18"/>
        </w:rPr>
        <w:t>3</w:t>
      </w:r>
      <w:r>
        <w:rPr>
          <w:rFonts w:ascii="Georgia" w:hAnsi="Georgia" w:cs="Tahoma"/>
          <w:color w:val="000000"/>
          <w:sz w:val="18"/>
          <w:szCs w:val="18"/>
        </w:rPr>
        <w:t>.30</w:t>
      </w:r>
      <w:r w:rsidR="00AC0418">
        <w:rPr>
          <w:rFonts w:ascii="Georgia" w:hAnsi="Georgia" w:cs="Tahoma"/>
          <w:color w:val="000000"/>
          <w:sz w:val="18"/>
          <w:szCs w:val="18"/>
        </w:rPr>
        <w:t xml:space="preserve"> – </w:t>
      </w:r>
      <w:r>
        <w:rPr>
          <w:rFonts w:ascii="Georgia" w:hAnsi="Georgia" w:cs="Tahoma"/>
          <w:color w:val="000000"/>
          <w:sz w:val="18"/>
          <w:szCs w:val="18"/>
        </w:rPr>
        <w:t>1</w:t>
      </w:r>
      <w:r w:rsidR="005C50A5">
        <w:rPr>
          <w:rFonts w:ascii="Georgia" w:hAnsi="Georgia" w:cs="Tahoma"/>
          <w:color w:val="000000"/>
          <w:sz w:val="18"/>
          <w:szCs w:val="18"/>
        </w:rPr>
        <w:t>5</w:t>
      </w:r>
      <w:r>
        <w:rPr>
          <w:rFonts w:ascii="Georgia" w:hAnsi="Georgia" w:cs="Tahoma"/>
          <w:color w:val="000000"/>
          <w:sz w:val="18"/>
          <w:szCs w:val="18"/>
        </w:rPr>
        <w:t>.</w:t>
      </w:r>
      <w:r w:rsidR="005C50A5">
        <w:rPr>
          <w:rFonts w:ascii="Georgia" w:hAnsi="Georgia" w:cs="Tahoma"/>
          <w:color w:val="000000"/>
          <w:sz w:val="18"/>
          <w:szCs w:val="18"/>
        </w:rPr>
        <w:t>30</w:t>
      </w:r>
      <w:r w:rsidR="00B7189E" w:rsidRPr="00CA545D">
        <w:rPr>
          <w:rFonts w:ascii="Georgia" w:hAnsi="Georgia" w:cs="Tahoma"/>
          <w:sz w:val="18"/>
          <w:szCs w:val="18"/>
        </w:rPr>
        <w:t xml:space="preserve"> </w:t>
      </w:r>
      <w:r w:rsidR="001D1022" w:rsidRPr="00CA545D">
        <w:rPr>
          <w:rFonts w:ascii="Georgia" w:hAnsi="Georgia" w:cs="Tahoma"/>
          <w:sz w:val="18"/>
          <w:szCs w:val="18"/>
        </w:rPr>
        <w:tab/>
        <w:t>Issuing of Road Book, Map &amp; Rally Guide</w:t>
      </w:r>
    </w:p>
    <w:p w:rsidR="001D1022" w:rsidRDefault="001D1022" w:rsidP="00993B72">
      <w:pPr>
        <w:pStyle w:val="BodyText"/>
        <w:tabs>
          <w:tab w:val="left" w:pos="1800"/>
        </w:tabs>
        <w:spacing w:after="100" w:afterAutospacing="1"/>
        <w:jc w:val="both"/>
        <w:rPr>
          <w:rFonts w:ascii="Georgia" w:hAnsi="Georgia" w:cs="Tahoma"/>
          <w:sz w:val="18"/>
          <w:szCs w:val="18"/>
        </w:rPr>
      </w:pPr>
      <w:bookmarkStart w:id="171" w:name="a5.l414"/>
      <w:bookmarkStart w:id="172" w:name="a5.l415"/>
      <w:bookmarkStart w:id="173" w:name="a5.l416"/>
      <w:bookmarkStart w:id="174" w:name="a5.l544"/>
      <w:bookmarkStart w:id="175" w:name="a5.l545"/>
      <w:bookmarkStart w:id="176" w:name="a5.l546"/>
      <w:bookmarkStart w:id="177" w:name="a5.l547"/>
      <w:bookmarkStart w:id="178" w:name="a5.l559"/>
      <w:bookmarkStart w:id="179" w:name="a5.l560"/>
      <w:bookmarkStart w:id="180" w:name="a5.l561"/>
      <w:bookmarkStart w:id="181" w:name="a5.l562"/>
      <w:bookmarkEnd w:id="171"/>
      <w:bookmarkEnd w:id="172"/>
      <w:bookmarkEnd w:id="173"/>
      <w:bookmarkEnd w:id="174"/>
      <w:bookmarkEnd w:id="175"/>
      <w:bookmarkEnd w:id="176"/>
      <w:bookmarkEnd w:id="177"/>
      <w:bookmarkEnd w:id="178"/>
      <w:bookmarkEnd w:id="179"/>
      <w:bookmarkEnd w:id="180"/>
      <w:bookmarkEnd w:id="181"/>
      <w:r w:rsidRPr="00CA545D">
        <w:rPr>
          <w:rFonts w:ascii="Georgia" w:hAnsi="Georgia" w:cs="Tahoma"/>
          <w:sz w:val="18"/>
          <w:szCs w:val="18"/>
        </w:rPr>
        <w:tab/>
        <w:t>Collection of Material and Documents</w:t>
      </w:r>
    </w:p>
    <w:p w:rsidR="00E80B19" w:rsidRPr="00CA545D" w:rsidRDefault="000334BE" w:rsidP="00AD6EFC">
      <w:pPr>
        <w:pStyle w:val="BodyText"/>
        <w:tabs>
          <w:tab w:val="left" w:pos="1800"/>
        </w:tabs>
        <w:spacing w:after="100" w:afterAutospacing="1"/>
        <w:ind w:left="1800"/>
        <w:jc w:val="both"/>
        <w:rPr>
          <w:rFonts w:ascii="Georgia" w:hAnsi="Georgia" w:cs="Tahoma"/>
          <w:sz w:val="18"/>
          <w:szCs w:val="18"/>
        </w:rPr>
      </w:pPr>
      <w:r>
        <w:rPr>
          <w:rFonts w:ascii="Georgia" w:hAnsi="Georgia" w:cs="Tahoma"/>
          <w:sz w:val="18"/>
          <w:szCs w:val="18"/>
        </w:rPr>
        <w:t>Collection of Competition Number Plates, Optional Advertising Stickers</w:t>
      </w:r>
      <w:r w:rsidR="00E80B19" w:rsidRPr="00CA545D">
        <w:rPr>
          <w:rFonts w:ascii="Georgia" w:hAnsi="Georgia" w:cs="Tahoma"/>
          <w:sz w:val="18"/>
          <w:szCs w:val="18"/>
        </w:rPr>
        <w:t xml:space="preserve"> </w:t>
      </w:r>
      <w:bookmarkStart w:id="182" w:name="a5.l649"/>
      <w:bookmarkStart w:id="183" w:name="a5.l650"/>
      <w:bookmarkEnd w:id="182"/>
      <w:bookmarkEnd w:id="183"/>
    </w:p>
    <w:p w:rsidR="002F2FEA" w:rsidRPr="00F532E3" w:rsidRDefault="002F2FEA" w:rsidP="002F2FEA">
      <w:pPr>
        <w:pStyle w:val="BodyText"/>
        <w:tabs>
          <w:tab w:val="left" w:pos="1800"/>
        </w:tabs>
        <w:spacing w:after="100" w:afterAutospacing="1"/>
        <w:ind w:left="1800" w:hanging="1800"/>
        <w:jc w:val="both"/>
        <w:rPr>
          <w:rFonts w:ascii="Georgia" w:hAnsi="Georgia" w:cs="Tahoma"/>
          <w:sz w:val="18"/>
          <w:szCs w:val="18"/>
        </w:rPr>
      </w:pPr>
      <w:r w:rsidRPr="007E7D85">
        <w:rPr>
          <w:rFonts w:ascii="Georgia" w:hAnsi="Georgia" w:cs="Tahoma"/>
          <w:color w:val="000000"/>
          <w:sz w:val="18"/>
          <w:szCs w:val="18"/>
        </w:rPr>
        <w:t xml:space="preserve">15.30 </w:t>
      </w:r>
      <w:r w:rsidR="003920CF">
        <w:rPr>
          <w:rFonts w:ascii="Georgia" w:hAnsi="Georgia" w:cs="Tahoma"/>
          <w:color w:val="000000"/>
          <w:sz w:val="18"/>
          <w:szCs w:val="18"/>
        </w:rPr>
        <w:t xml:space="preserve"> </w:t>
      </w:r>
      <w:r w:rsidRPr="007E7D85">
        <w:rPr>
          <w:rFonts w:ascii="Georgia" w:hAnsi="Georgia" w:cs="Tahoma"/>
          <w:color w:val="000000"/>
          <w:sz w:val="18"/>
          <w:szCs w:val="18"/>
        </w:rPr>
        <w:tab/>
        <w:t>Pre event Press Conference (By Invitation Only) – at The Gateway Hotel</w:t>
      </w:r>
    </w:p>
    <w:p w:rsidR="0068098F" w:rsidRPr="00F532E3" w:rsidRDefault="0068098F" w:rsidP="0068098F">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1</w:t>
      </w:r>
      <w:r w:rsidR="00833C27" w:rsidRPr="00F532E3">
        <w:rPr>
          <w:rFonts w:ascii="Georgia" w:hAnsi="Georgia" w:cs="Tahoma"/>
          <w:sz w:val="18"/>
          <w:szCs w:val="18"/>
        </w:rPr>
        <w:t>7</w:t>
      </w:r>
      <w:r w:rsidRPr="00F532E3">
        <w:rPr>
          <w:rFonts w:ascii="Georgia" w:hAnsi="Georgia" w:cs="Tahoma"/>
          <w:sz w:val="18"/>
          <w:szCs w:val="18"/>
        </w:rPr>
        <w:t>.</w:t>
      </w:r>
      <w:r w:rsidR="00833C27" w:rsidRPr="00F532E3">
        <w:rPr>
          <w:rFonts w:ascii="Georgia" w:hAnsi="Georgia" w:cs="Tahoma"/>
          <w:sz w:val="18"/>
          <w:szCs w:val="18"/>
        </w:rPr>
        <w:t>0</w:t>
      </w:r>
      <w:r w:rsidR="001C28FB" w:rsidRPr="00F532E3">
        <w:rPr>
          <w:rFonts w:ascii="Georgia" w:hAnsi="Georgia" w:cs="Tahoma"/>
          <w:sz w:val="18"/>
          <w:szCs w:val="18"/>
        </w:rPr>
        <w:t>0</w:t>
      </w:r>
      <w:r w:rsidRPr="00F532E3">
        <w:rPr>
          <w:rFonts w:ascii="Georgia" w:hAnsi="Georgia" w:cs="Tahoma"/>
          <w:sz w:val="18"/>
          <w:szCs w:val="18"/>
        </w:rPr>
        <w:tab/>
      </w:r>
      <w:r w:rsidR="001C28FB" w:rsidRPr="00F532E3">
        <w:rPr>
          <w:rFonts w:ascii="Georgia" w:hAnsi="Georgia" w:cs="Tahoma"/>
          <w:sz w:val="18"/>
          <w:szCs w:val="18"/>
        </w:rPr>
        <w:t>Curtain Raiser Ceremony</w:t>
      </w:r>
      <w:r w:rsidR="000D6ED7" w:rsidRPr="00F532E3">
        <w:rPr>
          <w:rFonts w:ascii="Georgia" w:hAnsi="Georgia" w:cs="Tahoma"/>
          <w:sz w:val="18"/>
          <w:szCs w:val="18"/>
        </w:rPr>
        <w:t xml:space="preserve"> – City Centre Mall</w:t>
      </w:r>
      <w:r w:rsidR="006F2357" w:rsidRPr="00F532E3">
        <w:rPr>
          <w:rFonts w:ascii="Georgia" w:hAnsi="Georgia" w:cs="Tahoma"/>
          <w:sz w:val="18"/>
          <w:szCs w:val="18"/>
        </w:rPr>
        <w:t xml:space="preserve"> </w:t>
      </w:r>
    </w:p>
    <w:p w:rsidR="0068098F" w:rsidRPr="00CA545D" w:rsidRDefault="001C28FB" w:rsidP="0068098F">
      <w:pPr>
        <w:pStyle w:val="BodyText"/>
        <w:tabs>
          <w:tab w:val="left" w:pos="1800"/>
        </w:tabs>
        <w:spacing w:after="100" w:afterAutospacing="1"/>
        <w:jc w:val="both"/>
        <w:rPr>
          <w:rFonts w:ascii="Georgia" w:hAnsi="Georgia" w:cs="Tahoma"/>
          <w:color w:val="000000"/>
          <w:sz w:val="18"/>
          <w:szCs w:val="18"/>
        </w:rPr>
      </w:pPr>
      <w:r w:rsidRPr="00F532E3">
        <w:rPr>
          <w:rFonts w:ascii="Georgia" w:hAnsi="Georgia" w:cs="Tahoma"/>
          <w:sz w:val="18"/>
          <w:szCs w:val="18"/>
        </w:rPr>
        <w:t>18:00</w:t>
      </w:r>
      <w:r w:rsidR="0068098F" w:rsidRPr="00F532E3">
        <w:rPr>
          <w:rFonts w:ascii="Georgia" w:hAnsi="Georgia" w:cs="Tahoma"/>
          <w:sz w:val="18"/>
          <w:szCs w:val="18"/>
        </w:rPr>
        <w:tab/>
        <w:t>Media Centre c</w:t>
      </w:r>
      <w:r w:rsidR="0068098F" w:rsidRPr="00CA545D">
        <w:rPr>
          <w:rFonts w:ascii="Georgia" w:hAnsi="Georgia" w:cs="Tahoma"/>
          <w:color w:val="000000"/>
          <w:sz w:val="18"/>
          <w:szCs w:val="18"/>
        </w:rPr>
        <w:t>loses.</w:t>
      </w:r>
    </w:p>
    <w:p w:rsidR="005C50A5" w:rsidRDefault="001C28FB" w:rsidP="005C50A5">
      <w:pPr>
        <w:pStyle w:val="BodyText"/>
        <w:tabs>
          <w:tab w:val="left" w:pos="1800"/>
        </w:tabs>
        <w:spacing w:after="100" w:afterAutospacing="1"/>
        <w:ind w:left="1800" w:hanging="1800"/>
        <w:jc w:val="both"/>
        <w:rPr>
          <w:rFonts w:ascii="Georgia" w:hAnsi="Georgia" w:cs="Tahoma"/>
          <w:color w:val="000000"/>
          <w:sz w:val="18"/>
          <w:szCs w:val="18"/>
        </w:rPr>
      </w:pPr>
      <w:r>
        <w:rPr>
          <w:rFonts w:ascii="Georgia" w:hAnsi="Georgia" w:cs="Tahoma"/>
          <w:color w:val="000000"/>
          <w:sz w:val="18"/>
          <w:szCs w:val="18"/>
        </w:rPr>
        <w:t>19</w:t>
      </w:r>
      <w:r w:rsidR="0068098F" w:rsidRPr="00CA545D">
        <w:rPr>
          <w:rFonts w:ascii="Georgia" w:hAnsi="Georgia" w:cs="Tahoma"/>
          <w:color w:val="000000"/>
          <w:sz w:val="18"/>
          <w:szCs w:val="18"/>
        </w:rPr>
        <w:t>.00</w:t>
      </w:r>
      <w:r w:rsidR="0068098F" w:rsidRPr="00CA545D">
        <w:rPr>
          <w:rFonts w:ascii="Georgia" w:hAnsi="Georgia" w:cs="Tahoma"/>
          <w:color w:val="000000"/>
          <w:sz w:val="18"/>
          <w:szCs w:val="18"/>
        </w:rPr>
        <w:tab/>
        <w:t>Rally Office closes.</w:t>
      </w:r>
    </w:p>
    <w:p w:rsidR="001D1022" w:rsidRPr="00CA545D" w:rsidRDefault="00016028" w:rsidP="001D1022">
      <w:pPr>
        <w:pStyle w:val="BodyText"/>
        <w:pBdr>
          <w:bottom w:val="single" w:sz="4" w:space="1" w:color="auto"/>
        </w:pBdr>
        <w:tabs>
          <w:tab w:val="left" w:pos="1800"/>
        </w:tabs>
        <w:spacing w:after="100" w:afterAutospacing="1"/>
        <w:ind w:left="360" w:hanging="360"/>
        <w:rPr>
          <w:rFonts w:ascii="Georgia" w:hAnsi="Georgia" w:cs="Tahoma"/>
          <w:b/>
          <w:sz w:val="18"/>
          <w:szCs w:val="18"/>
        </w:rPr>
      </w:pPr>
      <w:bookmarkStart w:id="184" w:name="a5.l651"/>
      <w:bookmarkStart w:id="185" w:name="a5.l652"/>
      <w:bookmarkStart w:id="186" w:name="a5.l653"/>
      <w:bookmarkStart w:id="187" w:name="a5.l654"/>
      <w:bookmarkEnd w:id="184"/>
      <w:bookmarkEnd w:id="185"/>
      <w:bookmarkEnd w:id="186"/>
      <w:bookmarkEnd w:id="187"/>
      <w:r>
        <w:rPr>
          <w:rFonts w:ascii="Georgia" w:hAnsi="Georgia" w:cs="Tahoma"/>
          <w:b/>
          <w:color w:val="000000"/>
          <w:sz w:val="18"/>
          <w:szCs w:val="18"/>
        </w:rPr>
        <w:br w:type="page"/>
      </w:r>
      <w:r w:rsidR="00375FC5">
        <w:rPr>
          <w:rFonts w:ascii="Georgia" w:hAnsi="Georgia" w:cs="Tahoma"/>
          <w:b/>
          <w:color w:val="000000"/>
          <w:sz w:val="18"/>
          <w:szCs w:val="18"/>
        </w:rPr>
        <w:lastRenderedPageBreak/>
        <w:t>Saturday, August 27, 2016</w:t>
      </w:r>
    </w:p>
    <w:p w:rsidR="00DE112D" w:rsidRPr="00CA545D" w:rsidRDefault="00E4394D" w:rsidP="001D1022">
      <w:pPr>
        <w:pStyle w:val="BodyText"/>
        <w:tabs>
          <w:tab w:val="left" w:pos="1800"/>
        </w:tabs>
        <w:spacing w:after="100" w:afterAutospacing="1"/>
        <w:jc w:val="both"/>
        <w:rPr>
          <w:rFonts w:ascii="Georgia" w:hAnsi="Georgia" w:cs="Tahoma"/>
          <w:color w:val="000000"/>
          <w:sz w:val="18"/>
          <w:szCs w:val="18"/>
        </w:rPr>
      </w:pPr>
      <w:r>
        <w:rPr>
          <w:rFonts w:ascii="Georgia" w:hAnsi="Georgia" w:cs="Tahoma"/>
          <w:color w:val="000000"/>
          <w:sz w:val="18"/>
          <w:szCs w:val="18"/>
        </w:rPr>
        <w:t>0</w:t>
      </w:r>
      <w:r w:rsidR="00DE5D2C">
        <w:rPr>
          <w:rFonts w:ascii="Georgia" w:hAnsi="Georgia" w:cs="Tahoma"/>
          <w:color w:val="000000"/>
          <w:sz w:val="18"/>
          <w:szCs w:val="18"/>
        </w:rPr>
        <w:t>6</w:t>
      </w:r>
      <w:r w:rsidR="001D1022" w:rsidRPr="00CA545D">
        <w:rPr>
          <w:rFonts w:ascii="Georgia" w:hAnsi="Georgia" w:cs="Tahoma"/>
          <w:color w:val="000000"/>
          <w:sz w:val="18"/>
          <w:szCs w:val="18"/>
        </w:rPr>
        <w:t>.</w:t>
      </w:r>
      <w:r w:rsidR="00DE5D2C">
        <w:rPr>
          <w:rFonts w:ascii="Georgia" w:hAnsi="Georgia" w:cs="Tahoma"/>
          <w:color w:val="000000"/>
          <w:sz w:val="18"/>
          <w:szCs w:val="18"/>
        </w:rPr>
        <w:t>0</w:t>
      </w:r>
      <w:r w:rsidR="00095455">
        <w:rPr>
          <w:rFonts w:ascii="Georgia" w:hAnsi="Georgia" w:cs="Tahoma"/>
          <w:color w:val="000000"/>
          <w:sz w:val="18"/>
          <w:szCs w:val="18"/>
        </w:rPr>
        <w:t>0</w:t>
      </w:r>
      <w:r w:rsidR="001D1022" w:rsidRPr="00CA545D">
        <w:rPr>
          <w:rFonts w:ascii="Georgia" w:hAnsi="Georgia" w:cs="Tahoma"/>
          <w:color w:val="000000"/>
          <w:sz w:val="18"/>
          <w:szCs w:val="18"/>
        </w:rPr>
        <w:t xml:space="preserve">          </w:t>
      </w:r>
      <w:r w:rsidR="001D1022" w:rsidRPr="00CA545D">
        <w:rPr>
          <w:rFonts w:ascii="Georgia" w:hAnsi="Georgia" w:cs="Tahoma"/>
          <w:color w:val="000000"/>
          <w:sz w:val="18"/>
          <w:szCs w:val="18"/>
        </w:rPr>
        <w:tab/>
        <w:t xml:space="preserve">Rally </w:t>
      </w:r>
      <w:r w:rsidR="006C6FF1" w:rsidRPr="00CA545D">
        <w:rPr>
          <w:rFonts w:ascii="Georgia" w:hAnsi="Georgia" w:cs="Tahoma"/>
          <w:color w:val="000000"/>
          <w:sz w:val="18"/>
          <w:szCs w:val="18"/>
        </w:rPr>
        <w:t>Office o</w:t>
      </w:r>
      <w:r w:rsidR="001D1022" w:rsidRPr="00CA545D">
        <w:rPr>
          <w:rFonts w:ascii="Georgia" w:hAnsi="Georgia" w:cs="Tahoma"/>
          <w:color w:val="000000"/>
          <w:sz w:val="18"/>
          <w:szCs w:val="18"/>
        </w:rPr>
        <w:t>pens</w:t>
      </w:r>
    </w:p>
    <w:p w:rsidR="001D1022" w:rsidRPr="00CA545D" w:rsidRDefault="00DE112D" w:rsidP="001D1022">
      <w:pPr>
        <w:pStyle w:val="BodyText"/>
        <w:tabs>
          <w:tab w:val="left" w:pos="1800"/>
        </w:tabs>
        <w:spacing w:after="100" w:afterAutospacing="1"/>
        <w:jc w:val="both"/>
        <w:rPr>
          <w:rFonts w:ascii="Georgia" w:hAnsi="Georgia" w:cs="Tahoma"/>
          <w:color w:val="000000"/>
          <w:sz w:val="18"/>
          <w:szCs w:val="18"/>
        </w:rPr>
      </w:pPr>
      <w:r w:rsidRPr="00CA545D">
        <w:rPr>
          <w:rFonts w:ascii="Georgia" w:hAnsi="Georgia" w:cs="Tahoma"/>
          <w:color w:val="000000"/>
          <w:sz w:val="18"/>
          <w:szCs w:val="18"/>
        </w:rPr>
        <w:tab/>
        <w:t>Administrative Checks starts.</w:t>
      </w:r>
    </w:p>
    <w:p w:rsidR="000334BE" w:rsidRDefault="000334BE" w:rsidP="00B42133">
      <w:pPr>
        <w:pStyle w:val="BodyText"/>
        <w:tabs>
          <w:tab w:val="left" w:pos="1800"/>
        </w:tabs>
        <w:spacing w:after="100" w:afterAutospacing="1"/>
        <w:ind w:left="1800" w:hanging="1800"/>
        <w:jc w:val="both"/>
        <w:rPr>
          <w:rFonts w:ascii="Georgia" w:hAnsi="Georgia" w:cs="Tahoma"/>
          <w:sz w:val="18"/>
          <w:szCs w:val="18"/>
        </w:rPr>
      </w:pPr>
      <w:r w:rsidRPr="00CA545D">
        <w:rPr>
          <w:rFonts w:ascii="Georgia" w:hAnsi="Georgia" w:cs="Tahoma"/>
          <w:color w:val="000000"/>
          <w:sz w:val="18"/>
          <w:szCs w:val="18"/>
        </w:rPr>
        <w:tab/>
        <w:t>Pre-event vehicle scrutiny starts (Refer Article 11.1 of S.R.)</w:t>
      </w:r>
    </w:p>
    <w:p w:rsidR="001D1022" w:rsidRPr="00BE5104" w:rsidRDefault="001D1022" w:rsidP="00B42133">
      <w:pPr>
        <w:pStyle w:val="BodyText"/>
        <w:tabs>
          <w:tab w:val="left" w:pos="1800"/>
        </w:tabs>
        <w:spacing w:after="100" w:afterAutospacing="1"/>
        <w:ind w:left="1800" w:hanging="1800"/>
        <w:jc w:val="both"/>
        <w:rPr>
          <w:rFonts w:ascii="Georgia" w:hAnsi="Georgia" w:cs="Tahoma"/>
          <w:sz w:val="18"/>
          <w:szCs w:val="18"/>
        </w:rPr>
      </w:pPr>
      <w:r w:rsidRPr="00BE5104">
        <w:rPr>
          <w:rFonts w:ascii="Georgia" w:hAnsi="Georgia" w:cs="Tahoma"/>
          <w:sz w:val="18"/>
          <w:szCs w:val="18"/>
        </w:rPr>
        <w:t>0</w:t>
      </w:r>
      <w:r w:rsidR="00B42133" w:rsidRPr="00BE5104">
        <w:rPr>
          <w:rFonts w:ascii="Georgia" w:hAnsi="Georgia" w:cs="Tahoma"/>
          <w:sz w:val="18"/>
          <w:szCs w:val="18"/>
        </w:rPr>
        <w:t>6</w:t>
      </w:r>
      <w:r w:rsidRPr="00BE5104">
        <w:rPr>
          <w:rFonts w:ascii="Georgia" w:hAnsi="Georgia" w:cs="Tahoma"/>
          <w:sz w:val="18"/>
          <w:szCs w:val="18"/>
        </w:rPr>
        <w:t xml:space="preserve">.00 – </w:t>
      </w:r>
      <w:r w:rsidR="00A84057" w:rsidRPr="00BE5104">
        <w:rPr>
          <w:rFonts w:ascii="Georgia" w:hAnsi="Georgia" w:cs="Tahoma"/>
          <w:sz w:val="18"/>
          <w:szCs w:val="18"/>
        </w:rPr>
        <w:t>1</w:t>
      </w:r>
      <w:r w:rsidR="00BE5104" w:rsidRPr="00BE5104">
        <w:rPr>
          <w:rFonts w:ascii="Georgia" w:hAnsi="Georgia" w:cs="Tahoma"/>
          <w:sz w:val="18"/>
          <w:szCs w:val="18"/>
        </w:rPr>
        <w:t>1</w:t>
      </w:r>
      <w:r w:rsidR="00A84057" w:rsidRPr="00BE5104">
        <w:rPr>
          <w:rFonts w:ascii="Georgia" w:hAnsi="Georgia" w:cs="Tahoma"/>
          <w:sz w:val="18"/>
          <w:szCs w:val="18"/>
        </w:rPr>
        <w:t>.</w:t>
      </w:r>
      <w:r w:rsidR="00BE5104" w:rsidRPr="00BE5104">
        <w:rPr>
          <w:rFonts w:ascii="Georgia" w:hAnsi="Georgia" w:cs="Tahoma"/>
          <w:sz w:val="18"/>
          <w:szCs w:val="18"/>
        </w:rPr>
        <w:t>4</w:t>
      </w:r>
      <w:r w:rsidR="009215CD" w:rsidRPr="00BE5104">
        <w:rPr>
          <w:rFonts w:ascii="Georgia" w:hAnsi="Georgia" w:cs="Tahoma"/>
          <w:sz w:val="18"/>
          <w:szCs w:val="18"/>
        </w:rPr>
        <w:t>0</w:t>
      </w:r>
      <w:r w:rsidRPr="00BE5104">
        <w:rPr>
          <w:rFonts w:ascii="Georgia" w:hAnsi="Georgia" w:cs="Tahoma"/>
          <w:sz w:val="18"/>
          <w:szCs w:val="18"/>
        </w:rPr>
        <w:tab/>
        <w:t>Reconnaissance.</w:t>
      </w:r>
      <w:r w:rsidR="00BD2170" w:rsidRPr="00BE5104">
        <w:rPr>
          <w:rFonts w:ascii="Georgia" w:hAnsi="Georgia" w:cs="Tahoma"/>
          <w:sz w:val="18"/>
          <w:szCs w:val="18"/>
        </w:rPr>
        <w:t xml:space="preserve"> SS</w:t>
      </w:r>
      <w:r w:rsidR="009215CD" w:rsidRPr="00BE5104">
        <w:rPr>
          <w:rFonts w:ascii="Georgia" w:hAnsi="Georgia" w:cs="Tahoma"/>
          <w:sz w:val="18"/>
          <w:szCs w:val="18"/>
        </w:rPr>
        <w:t xml:space="preserve"> (Last car expected</w:t>
      </w:r>
      <w:r w:rsidR="00BD2170" w:rsidRPr="00BE5104">
        <w:rPr>
          <w:rFonts w:ascii="Georgia" w:hAnsi="Georgia" w:cs="Tahoma"/>
          <w:sz w:val="18"/>
          <w:szCs w:val="18"/>
        </w:rPr>
        <w:t xml:space="preserve"> to finish </w:t>
      </w:r>
      <w:r w:rsidR="009215CD" w:rsidRPr="00BE5104">
        <w:rPr>
          <w:rFonts w:ascii="Georgia" w:hAnsi="Georgia" w:cs="Tahoma"/>
          <w:sz w:val="18"/>
          <w:szCs w:val="18"/>
        </w:rPr>
        <w:t>in Nashik</w:t>
      </w:r>
      <w:r w:rsidR="00E82BD0" w:rsidRPr="00BE5104">
        <w:rPr>
          <w:rFonts w:ascii="Georgia" w:hAnsi="Georgia" w:cs="Tahoma"/>
          <w:sz w:val="18"/>
          <w:szCs w:val="18"/>
        </w:rPr>
        <w:t xml:space="preserve"> </w:t>
      </w:r>
      <w:r w:rsidR="009215CD" w:rsidRPr="00BE5104">
        <w:rPr>
          <w:rFonts w:ascii="Georgia" w:hAnsi="Georgia" w:cs="Tahoma"/>
          <w:sz w:val="18"/>
          <w:szCs w:val="18"/>
        </w:rPr>
        <w:t>at 1</w:t>
      </w:r>
      <w:r w:rsidR="00BE5104" w:rsidRPr="00BE5104">
        <w:rPr>
          <w:rFonts w:ascii="Georgia" w:hAnsi="Georgia" w:cs="Tahoma"/>
          <w:sz w:val="18"/>
          <w:szCs w:val="18"/>
        </w:rPr>
        <w:t>2</w:t>
      </w:r>
      <w:r w:rsidR="005119CF" w:rsidRPr="00BE5104">
        <w:rPr>
          <w:rFonts w:ascii="Georgia" w:hAnsi="Georgia" w:cs="Tahoma"/>
          <w:sz w:val="18"/>
          <w:szCs w:val="18"/>
        </w:rPr>
        <w:t>.</w:t>
      </w:r>
      <w:r w:rsidR="00BE5104" w:rsidRPr="00BE5104">
        <w:rPr>
          <w:rFonts w:ascii="Georgia" w:hAnsi="Georgia" w:cs="Tahoma"/>
          <w:sz w:val="18"/>
          <w:szCs w:val="18"/>
        </w:rPr>
        <w:t>3</w:t>
      </w:r>
      <w:r w:rsidR="00E4394D" w:rsidRPr="00BE5104">
        <w:rPr>
          <w:rFonts w:ascii="Georgia" w:hAnsi="Georgia" w:cs="Tahoma"/>
          <w:sz w:val="18"/>
          <w:szCs w:val="18"/>
        </w:rPr>
        <w:t xml:space="preserve">0 Hrs. </w:t>
      </w:r>
      <w:r w:rsidRPr="00BE5104">
        <w:rPr>
          <w:rFonts w:ascii="Georgia" w:hAnsi="Georgia" w:cs="Tahoma"/>
          <w:sz w:val="18"/>
          <w:szCs w:val="18"/>
        </w:rPr>
        <w:t>Refer Appendix II of S.R.)</w:t>
      </w:r>
    </w:p>
    <w:p w:rsidR="001D1022" w:rsidRPr="00CA545D" w:rsidRDefault="001D1022" w:rsidP="001D1022">
      <w:pPr>
        <w:pStyle w:val="BodyText"/>
        <w:tabs>
          <w:tab w:val="left" w:pos="1800"/>
        </w:tabs>
        <w:spacing w:after="100" w:afterAutospacing="1"/>
        <w:jc w:val="both"/>
        <w:rPr>
          <w:rFonts w:ascii="Georgia" w:hAnsi="Georgia" w:cs="Tahoma"/>
          <w:color w:val="000000"/>
          <w:sz w:val="18"/>
          <w:szCs w:val="18"/>
        </w:rPr>
      </w:pPr>
      <w:r w:rsidRPr="00CA545D">
        <w:rPr>
          <w:rFonts w:ascii="Georgia" w:hAnsi="Georgia" w:cs="Tahoma"/>
          <w:color w:val="000000"/>
          <w:sz w:val="18"/>
          <w:szCs w:val="18"/>
        </w:rPr>
        <w:t>11.00</w:t>
      </w:r>
      <w:r w:rsidRPr="00CA545D">
        <w:rPr>
          <w:rFonts w:ascii="Georgia" w:hAnsi="Georgia" w:cs="Tahoma"/>
          <w:color w:val="000000"/>
          <w:sz w:val="18"/>
          <w:szCs w:val="18"/>
        </w:rPr>
        <w:tab/>
        <w:t xml:space="preserve">Media Centre opens at </w:t>
      </w:r>
      <w:r w:rsidR="004A00F3">
        <w:rPr>
          <w:rFonts w:ascii="Georgia" w:hAnsi="Georgia" w:cs="Tahoma"/>
          <w:color w:val="000000"/>
          <w:sz w:val="18"/>
          <w:szCs w:val="18"/>
        </w:rPr>
        <w:t>The Gateway</w:t>
      </w:r>
      <w:r w:rsidR="004A00F3" w:rsidRPr="00CA545D">
        <w:rPr>
          <w:rFonts w:ascii="Georgia" w:hAnsi="Georgia" w:cs="Tahoma"/>
          <w:color w:val="000000"/>
          <w:sz w:val="18"/>
          <w:szCs w:val="18"/>
        </w:rPr>
        <w:t xml:space="preserve"> Hotel</w:t>
      </w:r>
    </w:p>
    <w:p w:rsidR="009342D3" w:rsidRPr="00F532E3" w:rsidRDefault="009342D3" w:rsidP="009342D3">
      <w:pPr>
        <w:pStyle w:val="BodyText"/>
        <w:tabs>
          <w:tab w:val="left" w:pos="1800"/>
        </w:tabs>
        <w:spacing w:after="100" w:afterAutospacing="1"/>
        <w:ind w:left="1800" w:hanging="1800"/>
        <w:jc w:val="both"/>
        <w:rPr>
          <w:rFonts w:ascii="Georgia" w:hAnsi="Georgia" w:cs="Tahoma"/>
          <w:sz w:val="18"/>
          <w:szCs w:val="18"/>
        </w:rPr>
      </w:pPr>
      <w:r w:rsidRPr="00D50DDF">
        <w:rPr>
          <w:rFonts w:ascii="Georgia" w:hAnsi="Georgia" w:cs="Tahoma"/>
          <w:sz w:val="18"/>
          <w:szCs w:val="18"/>
        </w:rPr>
        <w:t>13.00</w:t>
      </w:r>
      <w:r w:rsidRPr="00D50DDF">
        <w:rPr>
          <w:rFonts w:ascii="Georgia" w:hAnsi="Georgia" w:cs="Tahoma"/>
          <w:color w:val="000000"/>
          <w:sz w:val="18"/>
          <w:szCs w:val="18"/>
        </w:rPr>
        <w:tab/>
      </w:r>
      <w:r w:rsidRPr="00F532E3">
        <w:rPr>
          <w:rFonts w:ascii="Georgia" w:hAnsi="Georgia" w:cs="Tahoma"/>
          <w:sz w:val="18"/>
          <w:szCs w:val="18"/>
        </w:rPr>
        <w:t xml:space="preserve">Compulsory Driver’s Briefing Meeting at </w:t>
      </w:r>
      <w:r w:rsidR="00F76B94" w:rsidRPr="00F532E3">
        <w:rPr>
          <w:rFonts w:ascii="Georgia" w:hAnsi="Georgia" w:cs="Tahoma"/>
          <w:sz w:val="18"/>
          <w:szCs w:val="18"/>
        </w:rPr>
        <w:t>City Centre Mall</w:t>
      </w:r>
    </w:p>
    <w:p w:rsidR="00F76B94" w:rsidRPr="00F532E3" w:rsidRDefault="00F76B94" w:rsidP="009342D3">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14:00</w:t>
      </w:r>
      <w:r w:rsidRPr="00F532E3">
        <w:rPr>
          <w:rFonts w:ascii="Georgia" w:hAnsi="Georgia" w:cs="Tahoma"/>
          <w:sz w:val="18"/>
          <w:szCs w:val="18"/>
        </w:rPr>
        <w:tab/>
        <w:t>Ceremonial Start – City Centre Mall</w:t>
      </w:r>
    </w:p>
    <w:p w:rsidR="0091715F" w:rsidRPr="00F532E3" w:rsidRDefault="0091715F" w:rsidP="003B7ADD">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1</w:t>
      </w:r>
      <w:r w:rsidR="003B7ADD" w:rsidRPr="00F532E3">
        <w:rPr>
          <w:rFonts w:ascii="Georgia" w:hAnsi="Georgia" w:cs="Tahoma"/>
          <w:sz w:val="18"/>
          <w:szCs w:val="18"/>
        </w:rPr>
        <w:t>4</w:t>
      </w:r>
      <w:r w:rsidRPr="00F532E3">
        <w:rPr>
          <w:rFonts w:ascii="Georgia" w:hAnsi="Georgia" w:cs="Tahoma"/>
          <w:sz w:val="18"/>
          <w:szCs w:val="18"/>
        </w:rPr>
        <w:t>.</w:t>
      </w:r>
      <w:r w:rsidR="003B7ADD" w:rsidRPr="00F532E3">
        <w:rPr>
          <w:rFonts w:ascii="Georgia" w:hAnsi="Georgia" w:cs="Tahoma"/>
          <w:sz w:val="18"/>
          <w:szCs w:val="18"/>
        </w:rPr>
        <w:t>45</w:t>
      </w:r>
      <w:r w:rsidRPr="00F532E3">
        <w:rPr>
          <w:rFonts w:ascii="Georgia" w:hAnsi="Georgia" w:cs="Tahoma"/>
          <w:sz w:val="18"/>
          <w:szCs w:val="18"/>
        </w:rPr>
        <w:tab/>
      </w:r>
      <w:r w:rsidR="0068098F" w:rsidRPr="00F532E3">
        <w:rPr>
          <w:rFonts w:ascii="Georgia" w:hAnsi="Georgia" w:cs="Tahoma"/>
          <w:sz w:val="18"/>
          <w:szCs w:val="18"/>
        </w:rPr>
        <w:t xml:space="preserve">Start of </w:t>
      </w:r>
      <w:r w:rsidR="00464422" w:rsidRPr="00F532E3">
        <w:rPr>
          <w:rFonts w:ascii="Georgia" w:hAnsi="Georgia" w:cs="Tahoma"/>
          <w:sz w:val="18"/>
          <w:szCs w:val="18"/>
        </w:rPr>
        <w:t>Shakedown</w:t>
      </w:r>
      <w:r w:rsidR="00A83FD9" w:rsidRPr="00F532E3">
        <w:rPr>
          <w:rFonts w:ascii="Georgia" w:hAnsi="Georgia" w:cs="Tahoma"/>
          <w:sz w:val="18"/>
          <w:szCs w:val="18"/>
        </w:rPr>
        <w:t xml:space="preserve">– </w:t>
      </w:r>
      <w:r w:rsidR="00833C27" w:rsidRPr="00F532E3">
        <w:rPr>
          <w:rFonts w:ascii="Georgia" w:hAnsi="Georgia" w:cs="Tahoma"/>
          <w:sz w:val="18"/>
          <w:szCs w:val="18"/>
        </w:rPr>
        <w:t>Sandip Foundation</w:t>
      </w:r>
    </w:p>
    <w:p w:rsidR="005C50A5" w:rsidRDefault="003D7DBF" w:rsidP="005C50A5">
      <w:pPr>
        <w:pStyle w:val="BodyText"/>
        <w:tabs>
          <w:tab w:val="left" w:pos="1800"/>
        </w:tabs>
        <w:spacing w:after="100" w:afterAutospacing="1"/>
        <w:ind w:left="1800" w:hanging="1800"/>
        <w:jc w:val="both"/>
        <w:rPr>
          <w:rFonts w:ascii="Georgia" w:hAnsi="Georgia" w:cs="Tahoma"/>
          <w:color w:val="000000"/>
          <w:sz w:val="18"/>
          <w:szCs w:val="18"/>
        </w:rPr>
      </w:pPr>
      <w:r w:rsidRPr="00F532E3">
        <w:rPr>
          <w:rFonts w:ascii="Georgia" w:hAnsi="Georgia" w:cs="Tahoma"/>
          <w:sz w:val="18"/>
          <w:szCs w:val="18"/>
        </w:rPr>
        <w:t>19</w:t>
      </w:r>
      <w:r w:rsidR="005C50A5" w:rsidRPr="00F532E3">
        <w:rPr>
          <w:rFonts w:ascii="Georgia" w:hAnsi="Georgia" w:cs="Tahoma"/>
          <w:sz w:val="18"/>
          <w:szCs w:val="18"/>
        </w:rPr>
        <w:t>.00</w:t>
      </w:r>
      <w:r w:rsidR="005C50A5" w:rsidRPr="00F532E3">
        <w:rPr>
          <w:rFonts w:ascii="Georgia" w:hAnsi="Georgia" w:cs="Tahoma"/>
          <w:sz w:val="18"/>
          <w:szCs w:val="18"/>
        </w:rPr>
        <w:tab/>
      </w:r>
      <w:r w:rsidR="005C50A5" w:rsidRPr="007E7D85">
        <w:rPr>
          <w:rFonts w:ascii="Georgia" w:hAnsi="Georgia" w:cs="Tahoma"/>
          <w:color w:val="000000"/>
          <w:sz w:val="18"/>
          <w:szCs w:val="18"/>
        </w:rPr>
        <w:t>1</w:t>
      </w:r>
      <w:r w:rsidR="005C50A5" w:rsidRPr="007E7D85">
        <w:rPr>
          <w:rFonts w:ascii="Georgia" w:hAnsi="Georgia" w:cs="Tahoma"/>
          <w:color w:val="000000"/>
          <w:sz w:val="18"/>
          <w:szCs w:val="18"/>
          <w:vertAlign w:val="superscript"/>
        </w:rPr>
        <w:t>st</w:t>
      </w:r>
      <w:r w:rsidR="005C50A5" w:rsidRPr="007E7D85">
        <w:rPr>
          <w:rFonts w:ascii="Georgia" w:hAnsi="Georgia" w:cs="Tahoma"/>
          <w:color w:val="000000"/>
          <w:sz w:val="18"/>
          <w:szCs w:val="18"/>
        </w:rPr>
        <w:t xml:space="preserve"> Stewards Meeting, The Gateway Hotel.</w:t>
      </w:r>
    </w:p>
    <w:p w:rsidR="00833C27" w:rsidRPr="00A71882" w:rsidRDefault="00833C27" w:rsidP="00833C27">
      <w:pPr>
        <w:pStyle w:val="BodyText"/>
        <w:tabs>
          <w:tab w:val="left" w:pos="1800"/>
        </w:tabs>
        <w:spacing w:after="100" w:afterAutospacing="1"/>
        <w:ind w:left="1800" w:hanging="1800"/>
        <w:jc w:val="both"/>
        <w:rPr>
          <w:rFonts w:ascii="Georgia" w:hAnsi="Georgia" w:cs="Tahoma"/>
          <w:color w:val="FF0000"/>
          <w:sz w:val="18"/>
          <w:szCs w:val="18"/>
        </w:rPr>
      </w:pPr>
      <w:r w:rsidRPr="00F532E3">
        <w:rPr>
          <w:rFonts w:ascii="Georgia" w:hAnsi="Georgia" w:cs="Tahoma"/>
          <w:sz w:val="18"/>
          <w:szCs w:val="18"/>
        </w:rPr>
        <w:t>19.30</w:t>
      </w:r>
      <w:r w:rsidRPr="00F532E3">
        <w:rPr>
          <w:rFonts w:ascii="Georgia" w:hAnsi="Georgia" w:cs="Tahoma"/>
          <w:sz w:val="18"/>
          <w:szCs w:val="18"/>
        </w:rPr>
        <w:tab/>
        <w:t>Publication of Start List</w:t>
      </w:r>
      <w:r w:rsidRPr="00A71882">
        <w:rPr>
          <w:rFonts w:ascii="Georgia" w:hAnsi="Georgia" w:cs="Tahoma"/>
          <w:color w:val="FF0000"/>
          <w:sz w:val="18"/>
          <w:szCs w:val="18"/>
        </w:rPr>
        <w:t xml:space="preserve"> </w:t>
      </w:r>
    </w:p>
    <w:p w:rsidR="003E4C15" w:rsidRDefault="00957918" w:rsidP="00B42133">
      <w:pPr>
        <w:pStyle w:val="BodyText"/>
        <w:tabs>
          <w:tab w:val="left" w:pos="1800"/>
        </w:tabs>
        <w:spacing w:after="100" w:afterAutospacing="1"/>
        <w:jc w:val="both"/>
        <w:rPr>
          <w:rFonts w:ascii="Georgia" w:hAnsi="Georgia" w:cs="Tahoma"/>
          <w:color w:val="000000"/>
          <w:sz w:val="18"/>
          <w:szCs w:val="18"/>
        </w:rPr>
      </w:pPr>
      <w:r w:rsidRPr="00CA545D">
        <w:rPr>
          <w:rFonts w:ascii="Georgia" w:hAnsi="Georgia" w:cs="Tahoma"/>
          <w:color w:val="000000"/>
          <w:sz w:val="18"/>
          <w:szCs w:val="18"/>
        </w:rPr>
        <w:t>2</w:t>
      </w:r>
      <w:r w:rsidR="003D7DBF">
        <w:rPr>
          <w:rFonts w:ascii="Georgia" w:hAnsi="Georgia" w:cs="Tahoma"/>
          <w:color w:val="000000"/>
          <w:sz w:val="18"/>
          <w:szCs w:val="18"/>
        </w:rPr>
        <w:t>0</w:t>
      </w:r>
      <w:r w:rsidRPr="00CA545D">
        <w:rPr>
          <w:rFonts w:ascii="Georgia" w:hAnsi="Georgia" w:cs="Tahoma"/>
          <w:color w:val="000000"/>
          <w:sz w:val="18"/>
          <w:szCs w:val="18"/>
        </w:rPr>
        <w:t>.</w:t>
      </w:r>
      <w:r w:rsidR="003D7DBF">
        <w:rPr>
          <w:rFonts w:ascii="Georgia" w:hAnsi="Georgia" w:cs="Tahoma"/>
          <w:color w:val="000000"/>
          <w:sz w:val="18"/>
          <w:szCs w:val="18"/>
        </w:rPr>
        <w:t>3</w:t>
      </w:r>
      <w:r w:rsidR="00B42133">
        <w:rPr>
          <w:rFonts w:ascii="Georgia" w:hAnsi="Georgia" w:cs="Tahoma"/>
          <w:color w:val="000000"/>
          <w:sz w:val="18"/>
          <w:szCs w:val="18"/>
        </w:rPr>
        <w:t>0</w:t>
      </w:r>
      <w:r w:rsidRPr="00CA545D">
        <w:rPr>
          <w:rFonts w:ascii="Georgia" w:hAnsi="Georgia" w:cs="Tahoma"/>
          <w:color w:val="000000"/>
          <w:sz w:val="18"/>
          <w:szCs w:val="18"/>
        </w:rPr>
        <w:tab/>
      </w:r>
      <w:r w:rsidR="003E4C15">
        <w:rPr>
          <w:rFonts w:ascii="Georgia" w:hAnsi="Georgia" w:cs="Tahoma"/>
          <w:color w:val="000000"/>
          <w:sz w:val="18"/>
          <w:szCs w:val="18"/>
        </w:rPr>
        <w:t>Rally office closes</w:t>
      </w:r>
      <w:r w:rsidR="006F1DE2">
        <w:rPr>
          <w:rFonts w:ascii="Georgia" w:hAnsi="Georgia" w:cs="Tahoma"/>
          <w:color w:val="000000"/>
          <w:sz w:val="18"/>
          <w:szCs w:val="18"/>
        </w:rPr>
        <w:t>.</w:t>
      </w:r>
    </w:p>
    <w:p w:rsidR="00957918" w:rsidRPr="00CA545D" w:rsidRDefault="003E4C15" w:rsidP="00491683">
      <w:pPr>
        <w:pStyle w:val="BodyText"/>
        <w:tabs>
          <w:tab w:val="left" w:pos="1800"/>
        </w:tabs>
        <w:spacing w:after="100" w:afterAutospacing="1"/>
        <w:jc w:val="both"/>
        <w:rPr>
          <w:rFonts w:ascii="Georgia" w:hAnsi="Georgia" w:cs="Tahoma"/>
          <w:color w:val="000000"/>
          <w:sz w:val="18"/>
          <w:szCs w:val="18"/>
        </w:rPr>
      </w:pPr>
      <w:r>
        <w:rPr>
          <w:rFonts w:ascii="Georgia" w:hAnsi="Georgia" w:cs="Tahoma"/>
          <w:color w:val="000000"/>
          <w:sz w:val="18"/>
          <w:szCs w:val="18"/>
        </w:rPr>
        <w:tab/>
      </w:r>
      <w:r w:rsidR="00957918" w:rsidRPr="00CA545D">
        <w:rPr>
          <w:rFonts w:ascii="Georgia" w:hAnsi="Georgia" w:cs="Tahoma"/>
          <w:color w:val="000000"/>
          <w:sz w:val="18"/>
          <w:szCs w:val="18"/>
        </w:rPr>
        <w:t>Media Centre</w:t>
      </w:r>
      <w:r w:rsidR="006C6FF1" w:rsidRPr="00CA545D">
        <w:rPr>
          <w:rFonts w:ascii="Georgia" w:hAnsi="Georgia" w:cs="Tahoma"/>
          <w:color w:val="000000"/>
          <w:sz w:val="18"/>
          <w:szCs w:val="18"/>
        </w:rPr>
        <w:t xml:space="preserve"> closes.</w:t>
      </w:r>
    </w:p>
    <w:p w:rsidR="00957918" w:rsidRPr="00F532E3" w:rsidRDefault="00957918" w:rsidP="00B42133">
      <w:pPr>
        <w:pStyle w:val="BodyText"/>
        <w:pBdr>
          <w:bottom w:val="single" w:sz="4" w:space="1" w:color="auto"/>
        </w:pBdr>
        <w:tabs>
          <w:tab w:val="left" w:pos="1800"/>
        </w:tabs>
        <w:spacing w:after="100" w:afterAutospacing="1"/>
        <w:ind w:left="360" w:hanging="360"/>
        <w:rPr>
          <w:rFonts w:ascii="Georgia" w:hAnsi="Georgia" w:cs="Tahoma"/>
          <w:b/>
          <w:sz w:val="18"/>
          <w:szCs w:val="18"/>
        </w:rPr>
      </w:pPr>
      <w:r w:rsidRPr="00CA545D">
        <w:rPr>
          <w:rFonts w:ascii="Georgia" w:hAnsi="Georgia" w:cs="Tahoma"/>
          <w:b/>
          <w:color w:val="000000"/>
          <w:sz w:val="18"/>
          <w:szCs w:val="18"/>
        </w:rPr>
        <w:t>S</w:t>
      </w:r>
      <w:r w:rsidR="00375FC5">
        <w:rPr>
          <w:rFonts w:ascii="Georgia" w:hAnsi="Georgia" w:cs="Tahoma"/>
          <w:b/>
          <w:color w:val="000000"/>
          <w:sz w:val="18"/>
          <w:szCs w:val="18"/>
        </w:rPr>
        <w:t>unday, August 28, 2016</w:t>
      </w:r>
    </w:p>
    <w:p w:rsidR="007E7D85" w:rsidRPr="00F532E3" w:rsidRDefault="00491683" w:rsidP="00B42133">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0</w:t>
      </w:r>
      <w:r w:rsidR="005C720A" w:rsidRPr="00F532E3">
        <w:rPr>
          <w:rFonts w:ascii="Georgia" w:hAnsi="Georgia" w:cs="Tahoma"/>
          <w:sz w:val="18"/>
          <w:szCs w:val="18"/>
        </w:rPr>
        <w:t>5</w:t>
      </w:r>
      <w:r w:rsidRPr="00F532E3">
        <w:rPr>
          <w:rFonts w:ascii="Georgia" w:hAnsi="Georgia" w:cs="Tahoma"/>
          <w:sz w:val="18"/>
          <w:szCs w:val="18"/>
        </w:rPr>
        <w:t>.</w:t>
      </w:r>
      <w:r w:rsidR="005C720A" w:rsidRPr="00F532E3">
        <w:rPr>
          <w:rFonts w:ascii="Georgia" w:hAnsi="Georgia" w:cs="Tahoma"/>
          <w:sz w:val="18"/>
          <w:szCs w:val="18"/>
        </w:rPr>
        <w:t>3</w:t>
      </w:r>
      <w:r w:rsidR="001C28FB" w:rsidRPr="00F532E3">
        <w:rPr>
          <w:rFonts w:ascii="Georgia" w:hAnsi="Georgia" w:cs="Tahoma"/>
          <w:sz w:val="18"/>
          <w:szCs w:val="18"/>
        </w:rPr>
        <w:t>0</w:t>
      </w:r>
      <w:r w:rsidRPr="00F532E3">
        <w:rPr>
          <w:rFonts w:ascii="Georgia" w:hAnsi="Georgia" w:cs="Tahoma"/>
          <w:sz w:val="18"/>
          <w:szCs w:val="18"/>
        </w:rPr>
        <w:tab/>
      </w:r>
      <w:r w:rsidR="007E7D85" w:rsidRPr="00F532E3">
        <w:rPr>
          <w:rFonts w:ascii="Georgia" w:hAnsi="Georgia" w:cs="Tahoma"/>
          <w:sz w:val="18"/>
          <w:szCs w:val="18"/>
        </w:rPr>
        <w:t>Parc Ferme Closes for all classified cars,</w:t>
      </w:r>
      <w:r w:rsidR="001C28FB" w:rsidRPr="00F532E3">
        <w:rPr>
          <w:rFonts w:ascii="Georgia" w:hAnsi="Georgia" w:cs="Tahoma"/>
          <w:sz w:val="18"/>
          <w:szCs w:val="18"/>
        </w:rPr>
        <w:t xml:space="preserve"> The Gateway Hotel</w:t>
      </w:r>
      <w:r w:rsidR="007E7D85" w:rsidRPr="00F532E3">
        <w:rPr>
          <w:rFonts w:ascii="Georgia" w:hAnsi="Georgia" w:cs="Tahoma"/>
          <w:sz w:val="18"/>
          <w:szCs w:val="18"/>
        </w:rPr>
        <w:t>.</w:t>
      </w:r>
    </w:p>
    <w:p w:rsidR="007E7D85" w:rsidRPr="00F532E3" w:rsidRDefault="007E7D85" w:rsidP="00B42133">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ab/>
        <w:t>Rally office Opens</w:t>
      </w:r>
    </w:p>
    <w:p w:rsidR="00957918" w:rsidRPr="00F532E3" w:rsidRDefault="0091715F" w:rsidP="00B42133">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0</w:t>
      </w:r>
      <w:r w:rsidR="005C720A" w:rsidRPr="00F532E3">
        <w:rPr>
          <w:rFonts w:ascii="Georgia" w:hAnsi="Georgia" w:cs="Tahoma"/>
          <w:sz w:val="18"/>
          <w:szCs w:val="18"/>
        </w:rPr>
        <w:t>6</w:t>
      </w:r>
      <w:r w:rsidR="001C28FB" w:rsidRPr="00F532E3">
        <w:rPr>
          <w:rFonts w:ascii="Georgia" w:hAnsi="Georgia" w:cs="Tahoma"/>
          <w:sz w:val="18"/>
          <w:szCs w:val="18"/>
        </w:rPr>
        <w:t>.</w:t>
      </w:r>
      <w:r w:rsidR="005C720A" w:rsidRPr="00F532E3">
        <w:rPr>
          <w:rFonts w:ascii="Georgia" w:hAnsi="Georgia" w:cs="Tahoma"/>
          <w:sz w:val="18"/>
          <w:szCs w:val="18"/>
        </w:rPr>
        <w:t>3</w:t>
      </w:r>
      <w:r w:rsidRPr="00F532E3">
        <w:rPr>
          <w:rFonts w:ascii="Georgia" w:hAnsi="Georgia" w:cs="Tahoma"/>
          <w:sz w:val="18"/>
          <w:szCs w:val="18"/>
        </w:rPr>
        <w:t>0</w:t>
      </w:r>
      <w:r w:rsidRPr="00F532E3">
        <w:rPr>
          <w:rFonts w:ascii="Georgia" w:hAnsi="Georgia" w:cs="Tahoma"/>
          <w:sz w:val="18"/>
          <w:szCs w:val="18"/>
        </w:rPr>
        <w:tab/>
        <w:t xml:space="preserve">Start of </w:t>
      </w:r>
      <w:r w:rsidR="00012EC6" w:rsidRPr="00F532E3">
        <w:rPr>
          <w:rFonts w:ascii="Georgia" w:hAnsi="Georgia" w:cs="Tahoma"/>
          <w:sz w:val="18"/>
          <w:szCs w:val="18"/>
          <w:u w:val="single"/>
        </w:rPr>
        <w:t>Rally</w:t>
      </w:r>
      <w:r w:rsidR="00375FC5" w:rsidRPr="00F532E3">
        <w:rPr>
          <w:rFonts w:ascii="Georgia" w:hAnsi="Georgia" w:cs="Tahoma"/>
          <w:sz w:val="18"/>
          <w:szCs w:val="18"/>
        </w:rPr>
        <w:t>-</w:t>
      </w:r>
      <w:r w:rsidR="00F76B94" w:rsidRPr="00F532E3">
        <w:rPr>
          <w:rFonts w:ascii="Georgia" w:hAnsi="Georgia" w:cs="Tahoma"/>
          <w:sz w:val="18"/>
          <w:szCs w:val="18"/>
        </w:rPr>
        <w:t xml:space="preserve"> The Gateway Hotel</w:t>
      </w:r>
      <w:r w:rsidR="00833C27" w:rsidRPr="00F532E3">
        <w:rPr>
          <w:rFonts w:ascii="Georgia" w:hAnsi="Georgia" w:cs="Tahoma"/>
          <w:sz w:val="18"/>
          <w:szCs w:val="18"/>
        </w:rPr>
        <w:t>.</w:t>
      </w:r>
    </w:p>
    <w:p w:rsidR="001B60C0" w:rsidRPr="00F532E3" w:rsidRDefault="00375FC5" w:rsidP="00957918">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08</w:t>
      </w:r>
      <w:r w:rsidR="000334BE" w:rsidRPr="00F532E3">
        <w:rPr>
          <w:rFonts w:ascii="Georgia" w:hAnsi="Georgia" w:cs="Tahoma"/>
          <w:sz w:val="18"/>
          <w:szCs w:val="18"/>
        </w:rPr>
        <w:t>.00</w:t>
      </w:r>
      <w:r w:rsidR="001B60C0" w:rsidRPr="00F532E3">
        <w:rPr>
          <w:rFonts w:ascii="Georgia" w:hAnsi="Georgia" w:cs="Tahoma"/>
          <w:sz w:val="18"/>
          <w:szCs w:val="18"/>
        </w:rPr>
        <w:tab/>
        <w:t>Media Center Opens</w:t>
      </w:r>
      <w:r w:rsidR="006316F9" w:rsidRPr="00F532E3">
        <w:rPr>
          <w:rFonts w:ascii="Georgia" w:hAnsi="Georgia" w:cs="Tahoma"/>
          <w:sz w:val="18"/>
          <w:szCs w:val="18"/>
        </w:rPr>
        <w:t xml:space="preserve"> at </w:t>
      </w:r>
      <w:r w:rsidR="00F76B94" w:rsidRPr="00F532E3">
        <w:rPr>
          <w:rFonts w:ascii="Georgia" w:hAnsi="Georgia" w:cs="Tahoma"/>
          <w:sz w:val="18"/>
          <w:szCs w:val="18"/>
        </w:rPr>
        <w:t>The Gateway Hotel.</w:t>
      </w:r>
    </w:p>
    <w:p w:rsidR="000852C7" w:rsidRPr="00F532E3" w:rsidRDefault="007E7D85" w:rsidP="000852C7">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1</w:t>
      </w:r>
      <w:r w:rsidR="00AB5630" w:rsidRPr="00F532E3">
        <w:rPr>
          <w:rFonts w:ascii="Georgia" w:hAnsi="Georgia" w:cs="Tahoma"/>
          <w:sz w:val="18"/>
          <w:szCs w:val="18"/>
        </w:rPr>
        <w:t>7</w:t>
      </w:r>
      <w:r w:rsidR="00375FC5" w:rsidRPr="00F532E3">
        <w:rPr>
          <w:rFonts w:ascii="Georgia" w:hAnsi="Georgia" w:cs="Tahoma"/>
          <w:sz w:val="18"/>
          <w:szCs w:val="18"/>
        </w:rPr>
        <w:t>.</w:t>
      </w:r>
      <w:r w:rsidR="001C28FB" w:rsidRPr="00F532E3">
        <w:rPr>
          <w:rFonts w:ascii="Georgia" w:hAnsi="Georgia" w:cs="Tahoma"/>
          <w:sz w:val="18"/>
          <w:szCs w:val="18"/>
        </w:rPr>
        <w:t>15</w:t>
      </w:r>
      <w:r w:rsidR="003B7ADD" w:rsidRPr="00F532E3">
        <w:rPr>
          <w:rFonts w:ascii="Georgia" w:hAnsi="Georgia" w:cs="Tahoma"/>
          <w:sz w:val="18"/>
          <w:szCs w:val="18"/>
        </w:rPr>
        <w:tab/>
      </w:r>
      <w:r w:rsidR="000852C7" w:rsidRPr="00F532E3">
        <w:rPr>
          <w:rFonts w:ascii="Georgia" w:hAnsi="Georgia" w:cs="Tahoma"/>
          <w:sz w:val="18"/>
          <w:szCs w:val="18"/>
        </w:rPr>
        <w:t>Podium Finish &amp; Champaign shower ceremony at</w:t>
      </w:r>
    </w:p>
    <w:p w:rsidR="003B7ADD" w:rsidRPr="00F532E3" w:rsidRDefault="000852C7" w:rsidP="000852C7">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ab/>
      </w:r>
      <w:r w:rsidR="00D2395A" w:rsidRPr="00F532E3">
        <w:rPr>
          <w:rFonts w:ascii="Georgia" w:hAnsi="Georgia" w:cs="Tahoma"/>
          <w:sz w:val="18"/>
          <w:szCs w:val="18"/>
        </w:rPr>
        <w:t>The Gateway Hotel</w:t>
      </w:r>
      <w:r w:rsidRPr="00F532E3">
        <w:rPr>
          <w:rFonts w:ascii="Georgia" w:hAnsi="Georgia" w:cs="Tahoma"/>
          <w:sz w:val="18"/>
          <w:szCs w:val="18"/>
        </w:rPr>
        <w:t>.</w:t>
      </w:r>
    </w:p>
    <w:p w:rsidR="002B3799" w:rsidRPr="00F532E3" w:rsidRDefault="001A4316" w:rsidP="002B3799">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1</w:t>
      </w:r>
      <w:r w:rsidR="001C28FB" w:rsidRPr="00F532E3">
        <w:rPr>
          <w:rFonts w:ascii="Georgia" w:hAnsi="Georgia" w:cs="Tahoma"/>
          <w:sz w:val="18"/>
          <w:szCs w:val="18"/>
        </w:rPr>
        <w:t>8</w:t>
      </w:r>
      <w:r w:rsidR="00891D9B" w:rsidRPr="00F532E3">
        <w:rPr>
          <w:rFonts w:ascii="Georgia" w:hAnsi="Georgia" w:cs="Tahoma"/>
          <w:sz w:val="18"/>
          <w:szCs w:val="18"/>
        </w:rPr>
        <w:t>.</w:t>
      </w:r>
      <w:r w:rsidR="001C28FB" w:rsidRPr="00F532E3">
        <w:rPr>
          <w:rFonts w:ascii="Georgia" w:hAnsi="Georgia" w:cs="Tahoma"/>
          <w:sz w:val="18"/>
          <w:szCs w:val="18"/>
        </w:rPr>
        <w:t>00</w:t>
      </w:r>
      <w:r w:rsidR="002B3799" w:rsidRPr="00F532E3">
        <w:rPr>
          <w:rFonts w:ascii="Georgia" w:hAnsi="Georgia" w:cs="Tahoma"/>
          <w:sz w:val="18"/>
          <w:szCs w:val="18"/>
        </w:rPr>
        <w:tab/>
        <w:t xml:space="preserve">Post event Press Conference – </w:t>
      </w:r>
      <w:r w:rsidR="00D2395A" w:rsidRPr="00F532E3">
        <w:rPr>
          <w:rFonts w:ascii="Georgia" w:hAnsi="Georgia" w:cs="Tahoma"/>
          <w:sz w:val="18"/>
          <w:szCs w:val="18"/>
        </w:rPr>
        <w:t>The Gateway Hotel</w:t>
      </w:r>
      <w:r w:rsidR="002B3799" w:rsidRPr="00F532E3">
        <w:rPr>
          <w:rFonts w:ascii="Georgia" w:hAnsi="Georgia" w:cs="Tahoma"/>
          <w:sz w:val="18"/>
          <w:szCs w:val="18"/>
        </w:rPr>
        <w:t>.</w:t>
      </w:r>
    </w:p>
    <w:p w:rsidR="001A4316" w:rsidRPr="00F532E3" w:rsidRDefault="001A4316" w:rsidP="002B3799">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ab/>
      </w:r>
      <w:r w:rsidR="00891D9B" w:rsidRPr="00F532E3">
        <w:rPr>
          <w:rFonts w:ascii="Georgia" w:hAnsi="Georgia" w:cs="Tahoma"/>
          <w:sz w:val="18"/>
          <w:szCs w:val="18"/>
        </w:rPr>
        <w:t>Final Scrutineering – City Center Mall</w:t>
      </w:r>
    </w:p>
    <w:p w:rsidR="00AD12B9" w:rsidRPr="00F532E3" w:rsidRDefault="005C720A" w:rsidP="00AD12B9">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18:01</w:t>
      </w:r>
      <w:r w:rsidR="00E11C27" w:rsidRPr="00F532E3">
        <w:rPr>
          <w:rFonts w:ascii="Georgia" w:hAnsi="Georgia" w:cs="Tahoma"/>
          <w:sz w:val="18"/>
          <w:szCs w:val="18"/>
        </w:rPr>
        <w:tab/>
      </w:r>
      <w:r w:rsidR="00AD12B9" w:rsidRPr="00F532E3">
        <w:rPr>
          <w:rFonts w:ascii="Georgia" w:hAnsi="Georgia" w:cs="Tahoma"/>
          <w:sz w:val="18"/>
          <w:szCs w:val="18"/>
        </w:rPr>
        <w:t>Parc Ferme</w:t>
      </w:r>
      <w:r w:rsidR="00EA4AC2" w:rsidRPr="00F532E3">
        <w:rPr>
          <w:rFonts w:ascii="Georgia" w:hAnsi="Georgia" w:cs="Tahoma"/>
          <w:sz w:val="18"/>
          <w:szCs w:val="18"/>
        </w:rPr>
        <w:t xml:space="preserve"> closes for all classified cars</w:t>
      </w:r>
      <w:r w:rsidR="00AD12B9" w:rsidRPr="00F532E3">
        <w:rPr>
          <w:rFonts w:ascii="Georgia" w:hAnsi="Georgia" w:cs="Tahoma"/>
          <w:sz w:val="18"/>
          <w:szCs w:val="18"/>
        </w:rPr>
        <w:t xml:space="preserve"> – </w:t>
      </w:r>
      <w:r w:rsidR="003E137C" w:rsidRPr="00F532E3">
        <w:rPr>
          <w:rFonts w:ascii="Georgia" w:hAnsi="Georgia" w:cs="Tahoma"/>
          <w:sz w:val="18"/>
          <w:szCs w:val="18"/>
        </w:rPr>
        <w:t>The Gateway Hotel</w:t>
      </w:r>
      <w:r w:rsidR="00EA4AC2" w:rsidRPr="00F532E3">
        <w:rPr>
          <w:rFonts w:ascii="Georgia" w:hAnsi="Georgia" w:cs="Tahoma"/>
          <w:sz w:val="18"/>
          <w:szCs w:val="18"/>
        </w:rPr>
        <w:t>.</w:t>
      </w:r>
    </w:p>
    <w:p w:rsidR="00AD12B9" w:rsidRPr="00F532E3" w:rsidRDefault="00833C27" w:rsidP="00AD12B9">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20</w:t>
      </w:r>
      <w:r w:rsidR="00876C2C" w:rsidRPr="00F532E3">
        <w:rPr>
          <w:rFonts w:ascii="Georgia" w:hAnsi="Georgia" w:cs="Tahoma"/>
          <w:sz w:val="18"/>
          <w:szCs w:val="18"/>
        </w:rPr>
        <w:t>.</w:t>
      </w:r>
      <w:r w:rsidR="001C28FB" w:rsidRPr="00F532E3">
        <w:rPr>
          <w:rFonts w:ascii="Georgia" w:hAnsi="Georgia" w:cs="Tahoma"/>
          <w:sz w:val="18"/>
          <w:szCs w:val="18"/>
        </w:rPr>
        <w:t>3</w:t>
      </w:r>
      <w:r w:rsidR="00837A61" w:rsidRPr="00F532E3">
        <w:rPr>
          <w:rFonts w:ascii="Georgia" w:hAnsi="Georgia" w:cs="Tahoma"/>
          <w:sz w:val="18"/>
          <w:szCs w:val="18"/>
        </w:rPr>
        <w:t>0</w:t>
      </w:r>
      <w:r w:rsidR="00957918" w:rsidRPr="00F532E3">
        <w:rPr>
          <w:rFonts w:ascii="Georgia" w:hAnsi="Georgia" w:cs="Tahoma"/>
          <w:sz w:val="18"/>
          <w:szCs w:val="18"/>
        </w:rPr>
        <w:tab/>
      </w:r>
      <w:r w:rsidR="002B6806" w:rsidRPr="00F532E3">
        <w:rPr>
          <w:rFonts w:ascii="Georgia" w:hAnsi="Georgia" w:cs="Tahoma"/>
          <w:sz w:val="18"/>
          <w:szCs w:val="18"/>
        </w:rPr>
        <w:t>Provis</w:t>
      </w:r>
      <w:r w:rsidR="001F5ECB" w:rsidRPr="00F532E3">
        <w:rPr>
          <w:rFonts w:ascii="Georgia" w:hAnsi="Georgia" w:cs="Tahoma"/>
          <w:sz w:val="18"/>
          <w:szCs w:val="18"/>
        </w:rPr>
        <w:t xml:space="preserve">ional </w:t>
      </w:r>
      <w:r w:rsidR="00AD12B9" w:rsidRPr="00F532E3">
        <w:rPr>
          <w:rFonts w:ascii="Georgia" w:hAnsi="Georgia" w:cs="Tahoma"/>
          <w:sz w:val="18"/>
          <w:szCs w:val="18"/>
        </w:rPr>
        <w:t>Final Classification published – Rally HQ</w:t>
      </w:r>
      <w:r w:rsidR="00EA4AC2" w:rsidRPr="00F532E3">
        <w:rPr>
          <w:rFonts w:ascii="Georgia" w:hAnsi="Georgia" w:cs="Tahoma"/>
          <w:sz w:val="18"/>
          <w:szCs w:val="18"/>
        </w:rPr>
        <w:t>.</w:t>
      </w:r>
    </w:p>
    <w:p w:rsidR="00957918" w:rsidRPr="00F532E3" w:rsidRDefault="00891D9B" w:rsidP="00891D9B">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21.30</w:t>
      </w:r>
      <w:r w:rsidR="00957918" w:rsidRPr="00F532E3">
        <w:rPr>
          <w:rFonts w:ascii="Georgia" w:hAnsi="Georgia" w:cs="Tahoma"/>
          <w:sz w:val="18"/>
          <w:szCs w:val="18"/>
        </w:rPr>
        <w:tab/>
        <w:t xml:space="preserve">Media Centre </w:t>
      </w:r>
      <w:r w:rsidR="004C3B9D" w:rsidRPr="00F532E3">
        <w:rPr>
          <w:rFonts w:ascii="Georgia" w:hAnsi="Georgia" w:cs="Tahoma"/>
          <w:sz w:val="18"/>
          <w:szCs w:val="18"/>
        </w:rPr>
        <w:t>c</w:t>
      </w:r>
      <w:r w:rsidR="00957918" w:rsidRPr="00F532E3">
        <w:rPr>
          <w:rFonts w:ascii="Georgia" w:hAnsi="Georgia" w:cs="Tahoma"/>
          <w:sz w:val="18"/>
          <w:szCs w:val="18"/>
        </w:rPr>
        <w:t>loses</w:t>
      </w:r>
      <w:r w:rsidR="00EA4AC2" w:rsidRPr="00F532E3">
        <w:rPr>
          <w:rFonts w:ascii="Georgia" w:hAnsi="Georgia" w:cs="Tahoma"/>
          <w:sz w:val="18"/>
          <w:szCs w:val="18"/>
        </w:rPr>
        <w:t>.</w:t>
      </w:r>
    </w:p>
    <w:p w:rsidR="00957918" w:rsidRPr="00F532E3" w:rsidRDefault="00891D9B" w:rsidP="00957918">
      <w:pPr>
        <w:pStyle w:val="BodyText"/>
        <w:tabs>
          <w:tab w:val="left" w:pos="1800"/>
        </w:tabs>
        <w:spacing w:after="100" w:afterAutospacing="1"/>
        <w:ind w:left="1800" w:hanging="1800"/>
        <w:jc w:val="both"/>
        <w:rPr>
          <w:rFonts w:ascii="Georgia" w:hAnsi="Georgia" w:cs="Tahoma"/>
          <w:sz w:val="18"/>
          <w:szCs w:val="18"/>
        </w:rPr>
      </w:pPr>
      <w:r w:rsidRPr="00F532E3">
        <w:rPr>
          <w:rFonts w:ascii="Georgia" w:hAnsi="Georgia" w:cs="Tahoma"/>
          <w:sz w:val="18"/>
          <w:szCs w:val="18"/>
        </w:rPr>
        <w:t>22</w:t>
      </w:r>
      <w:r w:rsidR="00B42133" w:rsidRPr="00F532E3">
        <w:rPr>
          <w:rFonts w:ascii="Georgia" w:hAnsi="Georgia" w:cs="Tahoma"/>
          <w:sz w:val="18"/>
          <w:szCs w:val="18"/>
        </w:rPr>
        <w:t>.0</w:t>
      </w:r>
      <w:r w:rsidR="000334BE" w:rsidRPr="00F532E3">
        <w:rPr>
          <w:rFonts w:ascii="Georgia" w:hAnsi="Georgia" w:cs="Tahoma"/>
          <w:sz w:val="18"/>
          <w:szCs w:val="18"/>
        </w:rPr>
        <w:t>0</w:t>
      </w:r>
      <w:r w:rsidR="00957918" w:rsidRPr="00F532E3">
        <w:rPr>
          <w:rFonts w:ascii="Georgia" w:hAnsi="Georgia" w:cs="Tahoma"/>
          <w:sz w:val="18"/>
          <w:szCs w:val="18"/>
        </w:rPr>
        <w:tab/>
        <w:t xml:space="preserve">Rally </w:t>
      </w:r>
      <w:r w:rsidR="006C6FF1" w:rsidRPr="00F532E3">
        <w:rPr>
          <w:rFonts w:ascii="Georgia" w:hAnsi="Georgia" w:cs="Tahoma"/>
          <w:sz w:val="18"/>
          <w:szCs w:val="18"/>
        </w:rPr>
        <w:t>Office</w:t>
      </w:r>
      <w:r w:rsidR="00957918" w:rsidRPr="00F532E3">
        <w:rPr>
          <w:rFonts w:ascii="Georgia" w:hAnsi="Georgia" w:cs="Tahoma"/>
          <w:sz w:val="18"/>
          <w:szCs w:val="18"/>
        </w:rPr>
        <w:t xml:space="preserve"> </w:t>
      </w:r>
      <w:r w:rsidR="004C3B9D" w:rsidRPr="00F532E3">
        <w:rPr>
          <w:rFonts w:ascii="Georgia" w:hAnsi="Georgia" w:cs="Tahoma"/>
          <w:sz w:val="18"/>
          <w:szCs w:val="18"/>
        </w:rPr>
        <w:t>c</w:t>
      </w:r>
      <w:r w:rsidR="00957918" w:rsidRPr="00F532E3">
        <w:rPr>
          <w:rFonts w:ascii="Georgia" w:hAnsi="Georgia" w:cs="Tahoma"/>
          <w:sz w:val="18"/>
          <w:szCs w:val="18"/>
        </w:rPr>
        <w:t>loses.</w:t>
      </w:r>
    </w:p>
    <w:p w:rsidR="006C6FF1" w:rsidRPr="00CA545D" w:rsidRDefault="00016028" w:rsidP="00016028">
      <w:pPr>
        <w:pStyle w:val="BodyText"/>
        <w:tabs>
          <w:tab w:val="left" w:pos="1800"/>
        </w:tabs>
        <w:spacing w:after="100" w:afterAutospacing="1"/>
        <w:jc w:val="both"/>
        <w:rPr>
          <w:rFonts w:ascii="Georgia" w:hAnsi="Georgia" w:cs="Tahoma"/>
          <w:color w:val="000000"/>
          <w:sz w:val="18"/>
          <w:szCs w:val="18"/>
        </w:rPr>
      </w:pPr>
      <w:r>
        <w:rPr>
          <w:rFonts w:ascii="Georgia" w:hAnsi="Georgia" w:cs="Tahoma"/>
          <w:sz w:val="18"/>
          <w:szCs w:val="18"/>
          <w:highlight w:val="yellow"/>
        </w:rPr>
        <w:br w:type="page"/>
      </w:r>
    </w:p>
    <w:p w:rsidR="00C930E0" w:rsidRPr="00CA545D" w:rsidRDefault="002523A8" w:rsidP="002523A8">
      <w:pPr>
        <w:pStyle w:val="BodyTextGeorgia"/>
        <w:rPr>
          <w:sz w:val="18"/>
          <w:szCs w:val="18"/>
        </w:rPr>
      </w:pPr>
      <w:r w:rsidRPr="00CA545D">
        <w:rPr>
          <w:sz w:val="18"/>
          <w:szCs w:val="18"/>
        </w:rPr>
        <w:t xml:space="preserve">4. </w:t>
      </w:r>
      <w:r w:rsidR="00451A48" w:rsidRPr="00CA545D">
        <w:rPr>
          <w:sz w:val="18"/>
          <w:szCs w:val="18"/>
        </w:rPr>
        <w:tab/>
      </w:r>
      <w:r w:rsidRPr="00CA545D">
        <w:rPr>
          <w:sz w:val="18"/>
          <w:szCs w:val="18"/>
        </w:rPr>
        <w:t>ENTRIES</w:t>
      </w:r>
    </w:p>
    <w:p w:rsidR="00C930E0" w:rsidRPr="00CA545D" w:rsidRDefault="00C930E0" w:rsidP="00C930E0">
      <w:pPr>
        <w:pStyle w:val="BodyText"/>
        <w:tabs>
          <w:tab w:val="left" w:pos="540"/>
        </w:tabs>
        <w:spacing w:after="100" w:afterAutospacing="1"/>
        <w:jc w:val="both"/>
        <w:rPr>
          <w:rFonts w:ascii="Georgia" w:hAnsi="Georgia" w:cs="Tahoma"/>
          <w:sz w:val="18"/>
          <w:szCs w:val="18"/>
        </w:rPr>
      </w:pPr>
      <w:r w:rsidRPr="00CA545D">
        <w:rPr>
          <w:rFonts w:ascii="Georgia" w:hAnsi="Georgia" w:cs="Tahoma"/>
          <w:b/>
          <w:sz w:val="18"/>
          <w:szCs w:val="18"/>
        </w:rPr>
        <w:t xml:space="preserve">4.1 </w:t>
      </w:r>
      <w:r w:rsidRPr="00CA545D">
        <w:rPr>
          <w:rFonts w:ascii="Georgia" w:hAnsi="Georgia" w:cs="Tahoma"/>
          <w:b/>
          <w:sz w:val="18"/>
          <w:szCs w:val="18"/>
        </w:rPr>
        <w:tab/>
        <w:t>Opening and Closing Dates</w:t>
      </w:r>
      <w:r w:rsidRPr="00CA545D">
        <w:rPr>
          <w:rFonts w:ascii="Georgia" w:hAnsi="Georgia" w:cs="Tahoma"/>
          <w:sz w:val="18"/>
          <w:szCs w:val="18"/>
        </w:rPr>
        <w:t xml:space="preserve"> </w:t>
      </w:r>
    </w:p>
    <w:p w:rsidR="00C930E0" w:rsidRPr="00CA545D" w:rsidRDefault="00C930E0" w:rsidP="00C930E0">
      <w:pPr>
        <w:pStyle w:val="BodyText"/>
        <w:spacing w:after="100" w:afterAutospacing="1"/>
        <w:ind w:left="540"/>
        <w:jc w:val="both"/>
        <w:rPr>
          <w:rFonts w:ascii="Georgia" w:hAnsi="Georgia" w:cs="Tahoma"/>
          <w:sz w:val="18"/>
          <w:szCs w:val="18"/>
        </w:rPr>
      </w:pPr>
      <w:r w:rsidRPr="00CA545D">
        <w:rPr>
          <w:rFonts w:ascii="Georgia" w:hAnsi="Georgia" w:cs="Tahoma"/>
          <w:sz w:val="18"/>
          <w:szCs w:val="18"/>
        </w:rPr>
        <w:t xml:space="preserve">Opening date for entries with the publication of these Regulations </w:t>
      </w:r>
    </w:p>
    <w:p w:rsidR="00C930E0" w:rsidRPr="00CA545D" w:rsidRDefault="00C930E0" w:rsidP="006E5893">
      <w:pPr>
        <w:pStyle w:val="BodyText"/>
        <w:spacing w:after="100" w:afterAutospacing="1"/>
        <w:ind w:left="540"/>
        <w:jc w:val="both"/>
        <w:rPr>
          <w:rFonts w:ascii="Georgia" w:hAnsi="Georgia" w:cs="Tahoma"/>
          <w:color w:val="000000"/>
          <w:sz w:val="18"/>
          <w:szCs w:val="18"/>
        </w:rPr>
      </w:pPr>
      <w:r w:rsidRPr="00CA545D">
        <w:rPr>
          <w:rFonts w:ascii="Georgia" w:hAnsi="Georgia" w:cs="Tahoma"/>
          <w:color w:val="000000"/>
          <w:sz w:val="18"/>
          <w:szCs w:val="18"/>
        </w:rPr>
        <w:t xml:space="preserve">Final Closing date for entries </w:t>
      </w:r>
      <w:r w:rsidR="00F2663E" w:rsidRPr="00CA545D">
        <w:rPr>
          <w:rFonts w:ascii="Georgia" w:hAnsi="Georgia" w:cs="Tahoma"/>
          <w:color w:val="000000"/>
          <w:sz w:val="18"/>
          <w:szCs w:val="18"/>
        </w:rPr>
        <w:t>Sunday</w:t>
      </w:r>
      <w:r w:rsidR="00FE60E7">
        <w:rPr>
          <w:rFonts w:ascii="Georgia" w:hAnsi="Georgia" w:cs="Tahoma"/>
          <w:color w:val="000000"/>
          <w:sz w:val="18"/>
          <w:szCs w:val="18"/>
        </w:rPr>
        <w:t xml:space="preserve">, </w:t>
      </w:r>
      <w:r w:rsidR="00891D9B">
        <w:rPr>
          <w:rFonts w:ascii="Georgia" w:hAnsi="Georgia" w:cs="Tahoma"/>
          <w:color w:val="000000"/>
          <w:sz w:val="18"/>
          <w:szCs w:val="18"/>
        </w:rPr>
        <w:t>August 14</w:t>
      </w:r>
      <w:r w:rsidR="006E5893" w:rsidRPr="00CA545D">
        <w:rPr>
          <w:rFonts w:ascii="Georgia" w:hAnsi="Georgia" w:cs="Tahoma"/>
          <w:color w:val="000000"/>
          <w:sz w:val="18"/>
          <w:szCs w:val="18"/>
        </w:rPr>
        <w:t>, 201</w:t>
      </w:r>
      <w:r w:rsidR="00891D9B">
        <w:rPr>
          <w:rFonts w:ascii="Georgia" w:hAnsi="Georgia" w:cs="Tahoma"/>
          <w:color w:val="000000"/>
          <w:sz w:val="18"/>
          <w:szCs w:val="18"/>
        </w:rPr>
        <w:t>6</w:t>
      </w:r>
      <w:r w:rsidRPr="00CA545D">
        <w:rPr>
          <w:rFonts w:ascii="Georgia" w:hAnsi="Georgia" w:cs="Tahoma"/>
          <w:color w:val="000000"/>
          <w:sz w:val="18"/>
          <w:szCs w:val="18"/>
        </w:rPr>
        <w:t xml:space="preserve"> at </w:t>
      </w:r>
      <w:r w:rsidRPr="00CA545D">
        <w:rPr>
          <w:rFonts w:ascii="Georgia" w:hAnsi="Georgia" w:cs="Tahoma"/>
          <w:sz w:val="18"/>
          <w:szCs w:val="18"/>
        </w:rPr>
        <w:t>20.00</w:t>
      </w:r>
      <w:r w:rsidRPr="00CA545D">
        <w:rPr>
          <w:rFonts w:ascii="Georgia" w:hAnsi="Georgia" w:cs="Tahoma"/>
          <w:color w:val="000000"/>
          <w:sz w:val="18"/>
          <w:szCs w:val="18"/>
        </w:rPr>
        <w:t xml:space="preserve"> Hrs</w:t>
      </w:r>
    </w:p>
    <w:p w:rsidR="00C930E0" w:rsidRPr="00CA545D" w:rsidRDefault="007860B1" w:rsidP="00D77BAC">
      <w:pPr>
        <w:pStyle w:val="BodyText"/>
        <w:tabs>
          <w:tab w:val="left" w:pos="540"/>
        </w:tabs>
        <w:spacing w:after="100" w:afterAutospacing="1"/>
        <w:jc w:val="both"/>
        <w:rPr>
          <w:rFonts w:ascii="Georgia" w:hAnsi="Georgia" w:cs="Tahoma"/>
          <w:sz w:val="18"/>
          <w:szCs w:val="18"/>
        </w:rPr>
      </w:pPr>
      <w:r w:rsidRPr="00CA545D">
        <w:rPr>
          <w:rFonts w:ascii="Georgia" w:hAnsi="Georgia" w:cs="Tahoma"/>
          <w:b/>
          <w:sz w:val="18"/>
          <w:szCs w:val="18"/>
        </w:rPr>
        <w:t>4.2</w:t>
      </w:r>
      <w:r w:rsidR="00C930E0" w:rsidRPr="00CA545D">
        <w:rPr>
          <w:rFonts w:ascii="Georgia" w:hAnsi="Georgia" w:cs="Tahoma"/>
          <w:b/>
          <w:sz w:val="18"/>
          <w:szCs w:val="18"/>
        </w:rPr>
        <w:t xml:space="preserve"> </w:t>
      </w:r>
      <w:r w:rsidR="00D77BAC" w:rsidRPr="00CA545D">
        <w:rPr>
          <w:rFonts w:ascii="Georgia" w:hAnsi="Georgia" w:cs="Tahoma"/>
          <w:b/>
          <w:sz w:val="18"/>
          <w:szCs w:val="18"/>
        </w:rPr>
        <w:tab/>
      </w:r>
      <w:r w:rsidR="00C930E0" w:rsidRPr="00CA545D">
        <w:rPr>
          <w:rFonts w:ascii="Georgia" w:hAnsi="Georgia" w:cs="Tahoma"/>
          <w:b/>
          <w:sz w:val="18"/>
          <w:szCs w:val="18"/>
        </w:rPr>
        <w:t>Entry Procedure</w:t>
      </w:r>
      <w:r w:rsidR="00C930E0" w:rsidRPr="00CA545D">
        <w:rPr>
          <w:rFonts w:ascii="Georgia" w:hAnsi="Georgia" w:cs="Tahoma"/>
          <w:sz w:val="18"/>
          <w:szCs w:val="18"/>
        </w:rPr>
        <w:t xml:space="preserve"> </w:t>
      </w:r>
    </w:p>
    <w:p w:rsidR="00C930E0" w:rsidRPr="00CA545D" w:rsidRDefault="00C930E0" w:rsidP="006E5893">
      <w:pPr>
        <w:pStyle w:val="BodyText"/>
        <w:spacing w:after="100" w:afterAutospacing="1"/>
        <w:ind w:left="540"/>
        <w:jc w:val="both"/>
        <w:rPr>
          <w:rFonts w:ascii="Georgia" w:hAnsi="Georgia" w:cs="Tahoma"/>
          <w:sz w:val="18"/>
          <w:szCs w:val="18"/>
        </w:rPr>
      </w:pPr>
      <w:r w:rsidRPr="00CA545D">
        <w:rPr>
          <w:rFonts w:ascii="Georgia" w:hAnsi="Georgia" w:cs="Tahoma"/>
          <w:color w:val="000000"/>
          <w:sz w:val="18"/>
          <w:szCs w:val="18"/>
        </w:rPr>
        <w:t>Those wishing to take part in the</w:t>
      </w:r>
      <w:r w:rsidRPr="0069444B">
        <w:rPr>
          <w:rFonts w:ascii="Georgia" w:hAnsi="Georgia" w:cs="Tahoma"/>
          <w:color w:val="FF0000"/>
          <w:sz w:val="18"/>
          <w:szCs w:val="18"/>
        </w:rPr>
        <w:t xml:space="preserve"> </w:t>
      </w:r>
      <w:r w:rsidR="0069444B" w:rsidRPr="00F532E3">
        <w:rPr>
          <w:rFonts w:ascii="Georgia" w:hAnsi="Georgia" w:cs="Tahoma"/>
          <w:b/>
          <w:sz w:val="18"/>
          <w:szCs w:val="18"/>
        </w:rPr>
        <w:t>MRF</w:t>
      </w:r>
      <w:r w:rsidR="005449B3" w:rsidRPr="00F532E3">
        <w:rPr>
          <w:rFonts w:ascii="Georgia" w:hAnsi="Georgia" w:cs="Tahoma"/>
          <w:b/>
          <w:sz w:val="18"/>
          <w:szCs w:val="18"/>
        </w:rPr>
        <w:t xml:space="preserve"> </w:t>
      </w:r>
      <w:r w:rsidRPr="00F532E3">
        <w:rPr>
          <w:rFonts w:ascii="Georgia" w:hAnsi="Georgia" w:cs="Tahoma"/>
          <w:b/>
          <w:sz w:val="18"/>
          <w:szCs w:val="18"/>
        </w:rPr>
        <w:t>R</w:t>
      </w:r>
      <w:r w:rsidRPr="00CA545D">
        <w:rPr>
          <w:rFonts w:ascii="Georgia" w:hAnsi="Georgia" w:cs="Tahoma"/>
          <w:b/>
          <w:sz w:val="18"/>
          <w:szCs w:val="18"/>
        </w:rPr>
        <w:t>ally of Maharashtra</w:t>
      </w:r>
      <w:r w:rsidR="00D77BAC" w:rsidRPr="00CA545D">
        <w:rPr>
          <w:rFonts w:ascii="Georgia" w:hAnsi="Georgia" w:cs="Tahoma"/>
          <w:b/>
          <w:sz w:val="18"/>
          <w:szCs w:val="18"/>
        </w:rPr>
        <w:t xml:space="preserve"> 201</w:t>
      </w:r>
      <w:r w:rsidR="00891D9B">
        <w:rPr>
          <w:rFonts w:ascii="Georgia" w:hAnsi="Georgia" w:cs="Tahoma"/>
          <w:b/>
          <w:sz w:val="18"/>
          <w:szCs w:val="18"/>
        </w:rPr>
        <w:t>6</w:t>
      </w:r>
      <w:r w:rsidRPr="00CA545D">
        <w:rPr>
          <w:rFonts w:ascii="Georgia" w:hAnsi="Georgia" w:cs="Tahoma"/>
          <w:color w:val="000000"/>
          <w:sz w:val="18"/>
          <w:szCs w:val="18"/>
        </w:rPr>
        <w:t xml:space="preserve"> must send the enclosed entry form, duly completed, to the Permanent Secretariat at the address given in Art 2.3, prior to 20.00</w:t>
      </w:r>
      <w:r w:rsidRPr="00CA545D">
        <w:rPr>
          <w:rFonts w:ascii="Georgia" w:hAnsi="Georgia" w:cs="Tahoma"/>
          <w:sz w:val="18"/>
          <w:szCs w:val="18"/>
        </w:rPr>
        <w:t xml:space="preserve"> Hrs </w:t>
      </w:r>
      <w:r w:rsidR="00D4622D" w:rsidRPr="00CA545D">
        <w:rPr>
          <w:rFonts w:ascii="Georgia" w:hAnsi="Georgia" w:cs="Tahoma"/>
          <w:color w:val="000000"/>
          <w:sz w:val="18"/>
          <w:szCs w:val="18"/>
        </w:rPr>
        <w:t>Sunday</w:t>
      </w:r>
      <w:r w:rsidR="00D4622D">
        <w:rPr>
          <w:rFonts w:ascii="Georgia" w:hAnsi="Georgia" w:cs="Tahoma"/>
          <w:color w:val="000000"/>
          <w:sz w:val="18"/>
          <w:szCs w:val="18"/>
        </w:rPr>
        <w:t>,</w:t>
      </w:r>
      <w:r w:rsidR="00891D9B">
        <w:rPr>
          <w:rFonts w:ascii="Georgia" w:hAnsi="Georgia" w:cs="Tahoma"/>
          <w:color w:val="000000"/>
          <w:sz w:val="18"/>
          <w:szCs w:val="18"/>
        </w:rPr>
        <w:t xml:space="preserve"> August 14 </w:t>
      </w:r>
      <w:r w:rsidR="00D4622D" w:rsidRPr="00CA545D">
        <w:rPr>
          <w:rFonts w:ascii="Georgia" w:hAnsi="Georgia" w:cs="Tahoma"/>
          <w:color w:val="000000"/>
          <w:sz w:val="18"/>
          <w:szCs w:val="18"/>
        </w:rPr>
        <w:t>, 201</w:t>
      </w:r>
      <w:r w:rsidR="00891D9B">
        <w:rPr>
          <w:rFonts w:ascii="Georgia" w:hAnsi="Georgia" w:cs="Tahoma"/>
          <w:color w:val="000000"/>
          <w:sz w:val="18"/>
          <w:szCs w:val="18"/>
        </w:rPr>
        <w:t>6</w:t>
      </w:r>
      <w:r w:rsidRPr="00CA545D">
        <w:rPr>
          <w:rFonts w:ascii="Georgia" w:hAnsi="Georgia" w:cs="Tahoma"/>
          <w:sz w:val="18"/>
          <w:szCs w:val="18"/>
        </w:rPr>
        <w:t xml:space="preserve">. </w:t>
      </w:r>
    </w:p>
    <w:p w:rsidR="00C930E0" w:rsidRDefault="00C930E0" w:rsidP="00C930E0">
      <w:pPr>
        <w:pStyle w:val="BodyText"/>
        <w:spacing w:after="100" w:afterAutospacing="1"/>
        <w:ind w:left="540"/>
        <w:jc w:val="both"/>
        <w:rPr>
          <w:rFonts w:ascii="Georgia" w:hAnsi="Georgia" w:cs="Tahoma"/>
          <w:sz w:val="18"/>
          <w:szCs w:val="18"/>
        </w:rPr>
      </w:pPr>
      <w:r w:rsidRPr="00CA545D">
        <w:rPr>
          <w:rFonts w:ascii="Georgia" w:hAnsi="Georgia" w:cs="Tahoma"/>
          <w:sz w:val="18"/>
          <w:szCs w:val="18"/>
        </w:rPr>
        <w:t xml:space="preserve">If the entry is sent by facsimile or email the original must reach the Organisers at the latest, two days after the final date for close of entries. </w:t>
      </w:r>
    </w:p>
    <w:p w:rsidR="005449B3" w:rsidRPr="00CA545D" w:rsidRDefault="005449B3" w:rsidP="00C930E0">
      <w:pPr>
        <w:pStyle w:val="BodyText"/>
        <w:spacing w:after="100" w:afterAutospacing="1"/>
        <w:ind w:left="540"/>
        <w:jc w:val="both"/>
        <w:rPr>
          <w:rFonts w:ascii="Georgia" w:hAnsi="Georgia" w:cs="Tahoma"/>
          <w:sz w:val="18"/>
          <w:szCs w:val="18"/>
        </w:rPr>
      </w:pPr>
    </w:p>
    <w:p w:rsidR="00C930E0" w:rsidRPr="00CA545D" w:rsidRDefault="007860B1" w:rsidP="00C930E0">
      <w:pPr>
        <w:pStyle w:val="BodyText"/>
        <w:tabs>
          <w:tab w:val="left" w:pos="540"/>
        </w:tabs>
        <w:spacing w:after="100" w:afterAutospacing="1"/>
        <w:jc w:val="both"/>
        <w:rPr>
          <w:rFonts w:ascii="Georgia" w:hAnsi="Georgia" w:cs="Tahoma"/>
          <w:sz w:val="18"/>
          <w:szCs w:val="18"/>
        </w:rPr>
      </w:pPr>
      <w:r w:rsidRPr="007A5B40">
        <w:rPr>
          <w:rFonts w:ascii="Georgia" w:hAnsi="Georgia" w:cs="Tahoma"/>
          <w:b/>
          <w:sz w:val="18"/>
          <w:szCs w:val="18"/>
        </w:rPr>
        <w:t>4</w:t>
      </w:r>
      <w:r w:rsidR="00C930E0" w:rsidRPr="007A5B40">
        <w:rPr>
          <w:rFonts w:ascii="Georgia" w:hAnsi="Georgia" w:cs="Tahoma"/>
          <w:b/>
          <w:sz w:val="18"/>
          <w:szCs w:val="18"/>
        </w:rPr>
        <w:t xml:space="preserve">.3 </w:t>
      </w:r>
      <w:r w:rsidR="00C930E0" w:rsidRPr="007A5B40">
        <w:rPr>
          <w:rFonts w:ascii="Georgia" w:hAnsi="Georgia" w:cs="Tahoma"/>
          <w:b/>
          <w:sz w:val="18"/>
          <w:szCs w:val="18"/>
        </w:rPr>
        <w:tab/>
        <w:t>Number of Entrants accepted and classes</w:t>
      </w:r>
      <w:r w:rsidR="00C930E0" w:rsidRPr="00CA545D">
        <w:rPr>
          <w:rFonts w:ascii="Georgia" w:hAnsi="Georgia" w:cs="Tahoma"/>
          <w:sz w:val="18"/>
          <w:szCs w:val="18"/>
        </w:rPr>
        <w:t xml:space="preserve"> </w:t>
      </w:r>
    </w:p>
    <w:p w:rsidR="00C930E0" w:rsidRPr="00CA545D" w:rsidRDefault="00C930E0" w:rsidP="00C930E0">
      <w:pPr>
        <w:pStyle w:val="BodyText"/>
        <w:spacing w:after="100" w:afterAutospacing="1"/>
        <w:ind w:left="540"/>
        <w:rPr>
          <w:rFonts w:ascii="Georgia" w:hAnsi="Georgia" w:cs="Tahoma"/>
          <w:sz w:val="18"/>
          <w:szCs w:val="18"/>
        </w:rPr>
      </w:pPr>
      <w:r w:rsidRPr="00CA545D">
        <w:rPr>
          <w:rFonts w:ascii="Georgia" w:hAnsi="Georgia" w:cs="Tahoma"/>
          <w:sz w:val="18"/>
          <w:szCs w:val="18"/>
        </w:rPr>
        <w:t xml:space="preserve">The maximum number of entries shall be no more than </w:t>
      </w:r>
      <w:r w:rsidR="001C28FB">
        <w:rPr>
          <w:rFonts w:ascii="Georgia" w:hAnsi="Georgia" w:cs="Tahoma"/>
          <w:sz w:val="18"/>
          <w:szCs w:val="18"/>
        </w:rPr>
        <w:t>3</w:t>
      </w:r>
      <w:r w:rsidR="001F22FE">
        <w:rPr>
          <w:rFonts w:ascii="Georgia" w:hAnsi="Georgia" w:cs="Tahoma"/>
          <w:sz w:val="18"/>
          <w:szCs w:val="18"/>
        </w:rPr>
        <w:t>0</w:t>
      </w:r>
      <w:r w:rsidRPr="00CA545D">
        <w:rPr>
          <w:rFonts w:ascii="Georgia" w:hAnsi="Georgia" w:cs="Tahoma"/>
          <w:sz w:val="18"/>
          <w:szCs w:val="18"/>
        </w:rPr>
        <w:t xml:space="preserve"> cars. If more than </w:t>
      </w:r>
      <w:r w:rsidR="001C28FB">
        <w:rPr>
          <w:rFonts w:ascii="Georgia" w:hAnsi="Georgia" w:cs="Tahoma"/>
          <w:sz w:val="18"/>
          <w:szCs w:val="18"/>
        </w:rPr>
        <w:t>3</w:t>
      </w:r>
      <w:r w:rsidR="001F22FE">
        <w:rPr>
          <w:rFonts w:ascii="Georgia" w:hAnsi="Georgia" w:cs="Tahoma"/>
          <w:sz w:val="18"/>
          <w:szCs w:val="18"/>
        </w:rPr>
        <w:t>0</w:t>
      </w:r>
      <w:r w:rsidRPr="00CA545D">
        <w:rPr>
          <w:rFonts w:ascii="Georgia" w:hAnsi="Georgia" w:cs="Tahoma"/>
          <w:sz w:val="18"/>
          <w:szCs w:val="18"/>
        </w:rPr>
        <w:t xml:space="preserve"> entries are received the organizers reserve the right to decide which entries will be accepted. </w:t>
      </w:r>
    </w:p>
    <w:p w:rsidR="00C930E0" w:rsidRDefault="00C930E0" w:rsidP="00C930E0">
      <w:pPr>
        <w:pStyle w:val="BodyText"/>
        <w:tabs>
          <w:tab w:val="left" w:pos="360"/>
        </w:tabs>
        <w:spacing w:after="100" w:afterAutospacing="1"/>
        <w:ind w:left="540"/>
        <w:rPr>
          <w:rFonts w:ascii="Georgia" w:hAnsi="Georgia" w:cs="Tahoma"/>
          <w:sz w:val="18"/>
          <w:szCs w:val="18"/>
        </w:rPr>
      </w:pPr>
      <w:r w:rsidRPr="00CA545D">
        <w:rPr>
          <w:rFonts w:ascii="Georgia" w:hAnsi="Georgia" w:cs="Tahoma"/>
          <w:sz w:val="18"/>
          <w:szCs w:val="18"/>
        </w:rPr>
        <w:t xml:space="preserve">Entries will be grouped into: </w:t>
      </w:r>
    </w:p>
    <w:p w:rsidR="00124C00" w:rsidRPr="00124C00" w:rsidRDefault="00124C00" w:rsidP="00F532E3">
      <w:pPr>
        <w:widowControl/>
        <w:suppressAutoHyphens w:val="0"/>
        <w:autoSpaceDE w:val="0"/>
        <w:autoSpaceDN w:val="0"/>
        <w:adjustRightInd w:val="0"/>
        <w:spacing w:before="0" w:after="0"/>
        <w:ind w:left="0" w:right="0" w:firstLine="540"/>
        <w:rPr>
          <w:rFonts w:asciiTheme="minorHAnsi" w:hAnsiTheme="minorHAnsi" w:cs="Calibri,Bold"/>
          <w:b/>
          <w:bCs/>
          <w:color w:val="1F497D" w:themeColor="text2"/>
          <w:sz w:val="22"/>
          <w:szCs w:val="22"/>
          <w:u w:val="single"/>
          <w:lang w:val="en-IN"/>
        </w:rPr>
      </w:pPr>
      <w:r w:rsidRPr="00016028">
        <w:rPr>
          <w:rFonts w:asciiTheme="minorHAnsi" w:hAnsiTheme="minorHAnsi" w:cs="Calibri,Bold"/>
          <w:b/>
          <w:bCs/>
          <w:sz w:val="22"/>
          <w:szCs w:val="22"/>
          <w:lang w:val="en-IN"/>
        </w:rPr>
        <w:t>I</w:t>
      </w:r>
      <w:r w:rsidRPr="00C226C2">
        <w:rPr>
          <w:rFonts w:ascii="Georgia" w:hAnsi="Georgia" w:cs="Tahoma"/>
          <w:b/>
          <w:sz w:val="18"/>
          <w:szCs w:val="18"/>
        </w:rPr>
        <w:t>. INDIAN</w:t>
      </w:r>
      <w:r w:rsidRPr="00F532E3">
        <w:rPr>
          <w:rFonts w:ascii="Georgia" w:hAnsi="Georgia" w:cs="Tahoma"/>
          <w:b/>
          <w:sz w:val="18"/>
          <w:szCs w:val="18"/>
        </w:rPr>
        <w:t xml:space="preserve"> RALLY CHAMPIONSHIP</w:t>
      </w:r>
    </w:p>
    <w:p w:rsidR="00124C00" w:rsidRPr="00F532E3" w:rsidRDefault="00124C00" w:rsidP="00F532E3">
      <w:pPr>
        <w:widowControl/>
        <w:suppressAutoHyphens w:val="0"/>
        <w:autoSpaceDE w:val="0"/>
        <w:autoSpaceDN w:val="0"/>
        <w:adjustRightInd w:val="0"/>
        <w:spacing w:before="0" w:after="0"/>
        <w:ind w:left="0" w:right="0" w:firstLine="540"/>
        <w:rPr>
          <w:rFonts w:ascii="Georgia" w:hAnsi="Georgia" w:cs="Tahoma"/>
          <w:sz w:val="18"/>
          <w:szCs w:val="18"/>
        </w:rPr>
      </w:pPr>
      <w:r w:rsidRPr="00F532E3">
        <w:rPr>
          <w:rFonts w:ascii="Georgia" w:hAnsi="Georgia" w:cs="Tahoma"/>
          <w:sz w:val="18"/>
          <w:szCs w:val="18"/>
        </w:rPr>
        <w:t>Only Saloon cars / SUVs are permitted</w:t>
      </w:r>
    </w:p>
    <w:p w:rsidR="00124C00" w:rsidRPr="00F532E3" w:rsidRDefault="00124C00" w:rsidP="00F532E3">
      <w:pPr>
        <w:widowControl/>
        <w:numPr>
          <w:ilvl w:val="0"/>
          <w:numId w:val="33"/>
        </w:numPr>
        <w:suppressAutoHyphens w:val="0"/>
        <w:autoSpaceDE w:val="0"/>
        <w:autoSpaceDN w:val="0"/>
        <w:adjustRightInd w:val="0"/>
        <w:spacing w:before="0" w:after="0"/>
        <w:ind w:right="0"/>
        <w:rPr>
          <w:rFonts w:ascii="Georgia" w:hAnsi="Georgia" w:cs="Tahoma"/>
          <w:sz w:val="18"/>
          <w:szCs w:val="18"/>
        </w:rPr>
      </w:pPr>
      <w:r w:rsidRPr="00F532E3">
        <w:rPr>
          <w:rFonts w:ascii="Georgia" w:hAnsi="Georgia" w:cs="Tahoma"/>
          <w:sz w:val="18"/>
          <w:szCs w:val="18"/>
        </w:rPr>
        <w:t>Any car / SUV which are homologated with the FIA / FMSCI and prepared under any Rally Technical Regulations of the FIA / FMSCI</w:t>
      </w:r>
    </w:p>
    <w:p w:rsidR="00124C00" w:rsidRPr="00F532E3" w:rsidRDefault="00124C00" w:rsidP="00124C00">
      <w:pPr>
        <w:widowControl/>
        <w:suppressAutoHyphens w:val="0"/>
        <w:autoSpaceDE w:val="0"/>
        <w:autoSpaceDN w:val="0"/>
        <w:adjustRightInd w:val="0"/>
        <w:spacing w:before="0" w:after="0"/>
        <w:ind w:left="0" w:right="0"/>
        <w:rPr>
          <w:rFonts w:ascii="Georgia" w:hAnsi="Georgia" w:cs="Tahoma"/>
          <w:sz w:val="18"/>
          <w:szCs w:val="18"/>
        </w:rPr>
      </w:pPr>
    </w:p>
    <w:p w:rsidR="00124C00" w:rsidRPr="00C226C2" w:rsidRDefault="00124C00" w:rsidP="00F532E3">
      <w:pPr>
        <w:widowControl/>
        <w:suppressAutoHyphens w:val="0"/>
        <w:autoSpaceDE w:val="0"/>
        <w:autoSpaceDN w:val="0"/>
        <w:adjustRightInd w:val="0"/>
        <w:spacing w:before="0" w:after="0"/>
        <w:ind w:left="0" w:right="0" w:firstLine="540"/>
        <w:rPr>
          <w:rFonts w:ascii="Georgia" w:hAnsi="Georgia" w:cs="Tahoma"/>
          <w:b/>
          <w:sz w:val="18"/>
          <w:szCs w:val="18"/>
        </w:rPr>
      </w:pPr>
      <w:r w:rsidRPr="00C226C2">
        <w:rPr>
          <w:rFonts w:ascii="Georgia" w:hAnsi="Georgia" w:cs="Tahoma"/>
          <w:b/>
          <w:sz w:val="18"/>
          <w:szCs w:val="18"/>
        </w:rPr>
        <w:t>II. INDIAN NATIONAL RALLY CHAMPIONSHIP</w:t>
      </w:r>
    </w:p>
    <w:p w:rsidR="00124C00" w:rsidRPr="00F532E3" w:rsidRDefault="00124C00" w:rsidP="00F532E3">
      <w:pPr>
        <w:widowControl/>
        <w:suppressAutoHyphens w:val="0"/>
        <w:autoSpaceDE w:val="0"/>
        <w:autoSpaceDN w:val="0"/>
        <w:adjustRightInd w:val="0"/>
        <w:spacing w:before="0" w:after="0"/>
        <w:ind w:left="0" w:right="0" w:firstLine="540"/>
        <w:rPr>
          <w:rFonts w:ascii="Georgia" w:hAnsi="Georgia" w:cs="Tahoma"/>
          <w:sz w:val="18"/>
          <w:szCs w:val="18"/>
        </w:rPr>
      </w:pPr>
      <w:r w:rsidRPr="00F532E3">
        <w:rPr>
          <w:rFonts w:ascii="Georgia" w:hAnsi="Georgia" w:cs="Tahoma"/>
          <w:sz w:val="18"/>
          <w:szCs w:val="18"/>
        </w:rPr>
        <w:t>Only Saloon cars / SUVs are permitted</w:t>
      </w:r>
    </w:p>
    <w:p w:rsidR="00124C00" w:rsidRPr="00F532E3" w:rsidRDefault="00124C00" w:rsidP="00F532E3">
      <w:pPr>
        <w:widowControl/>
        <w:numPr>
          <w:ilvl w:val="0"/>
          <w:numId w:val="33"/>
        </w:numPr>
        <w:suppressAutoHyphens w:val="0"/>
        <w:autoSpaceDE w:val="0"/>
        <w:autoSpaceDN w:val="0"/>
        <w:adjustRightInd w:val="0"/>
        <w:spacing w:before="0" w:after="0"/>
        <w:ind w:right="0"/>
        <w:rPr>
          <w:rFonts w:ascii="Georgia" w:hAnsi="Georgia" w:cs="Tahoma"/>
          <w:sz w:val="18"/>
          <w:szCs w:val="18"/>
        </w:rPr>
      </w:pPr>
      <w:r w:rsidRPr="00F532E3">
        <w:rPr>
          <w:rFonts w:ascii="Georgia" w:hAnsi="Georgia" w:cs="Tahoma"/>
          <w:sz w:val="18"/>
          <w:szCs w:val="18"/>
        </w:rPr>
        <w:t>Any car / SUV which are homologated with the FMSCI and prepared under Group N</w:t>
      </w:r>
      <w:r w:rsidR="00F532E3" w:rsidRPr="00F532E3">
        <w:rPr>
          <w:rFonts w:ascii="Georgia" w:hAnsi="Georgia" w:cs="Tahoma"/>
          <w:sz w:val="18"/>
          <w:szCs w:val="18"/>
        </w:rPr>
        <w:t xml:space="preserve"> </w:t>
      </w:r>
      <w:r w:rsidRPr="00F532E3">
        <w:rPr>
          <w:rFonts w:ascii="Georgia" w:hAnsi="Georgia" w:cs="Tahoma"/>
          <w:sz w:val="18"/>
          <w:szCs w:val="18"/>
        </w:rPr>
        <w:t>Technical Regulations of the FMSCI and FIA R2 Technical Regulations.</w:t>
      </w:r>
    </w:p>
    <w:p w:rsidR="00124C00" w:rsidRDefault="00124C00" w:rsidP="00F532E3">
      <w:pPr>
        <w:widowControl/>
        <w:numPr>
          <w:ilvl w:val="0"/>
          <w:numId w:val="33"/>
        </w:numPr>
        <w:suppressAutoHyphens w:val="0"/>
        <w:autoSpaceDE w:val="0"/>
        <w:autoSpaceDN w:val="0"/>
        <w:adjustRightInd w:val="0"/>
        <w:spacing w:before="0" w:after="0"/>
        <w:ind w:right="0"/>
        <w:rPr>
          <w:rFonts w:ascii="Georgia" w:hAnsi="Georgia" w:cs="Tahoma"/>
          <w:sz w:val="18"/>
          <w:szCs w:val="18"/>
        </w:rPr>
      </w:pPr>
      <w:r w:rsidRPr="00F532E3">
        <w:rPr>
          <w:rFonts w:ascii="Georgia" w:hAnsi="Georgia" w:cs="Tahoma"/>
          <w:sz w:val="18"/>
          <w:szCs w:val="18"/>
        </w:rPr>
        <w:t>Cars / SUVs Homologated in a year will be notified in Bulletin issued by FMSCI and they</w:t>
      </w:r>
      <w:r w:rsidR="00C3593A">
        <w:rPr>
          <w:rFonts w:ascii="Georgia" w:hAnsi="Georgia" w:cs="Tahoma"/>
          <w:sz w:val="18"/>
          <w:szCs w:val="18"/>
        </w:rPr>
        <w:t xml:space="preserve"> </w:t>
      </w:r>
      <w:r w:rsidRPr="00F532E3">
        <w:rPr>
          <w:rFonts w:ascii="Georgia" w:hAnsi="Georgia" w:cs="Tahoma"/>
          <w:sz w:val="18"/>
          <w:szCs w:val="18"/>
        </w:rPr>
        <w:t>can participate</w:t>
      </w:r>
      <w:r w:rsidRPr="00124C00">
        <w:rPr>
          <w:rFonts w:asciiTheme="minorHAnsi" w:hAnsiTheme="minorHAnsi" w:cs="Calibri"/>
          <w:color w:val="1F497D" w:themeColor="text2"/>
          <w:sz w:val="20"/>
          <w:szCs w:val="20"/>
          <w:u w:val="single"/>
          <w:lang w:val="en-IN"/>
        </w:rPr>
        <w:t xml:space="preserve"> </w:t>
      </w:r>
      <w:r w:rsidRPr="00F532E3">
        <w:rPr>
          <w:rFonts w:ascii="Georgia" w:hAnsi="Georgia" w:cs="Tahoma"/>
          <w:sz w:val="18"/>
          <w:szCs w:val="18"/>
        </w:rPr>
        <w:t>after 60 days from date of homologation or as decided by the FMSCI.</w:t>
      </w:r>
    </w:p>
    <w:p w:rsidR="00F532E3" w:rsidRPr="00F532E3" w:rsidRDefault="00F532E3" w:rsidP="00F532E3">
      <w:pPr>
        <w:widowControl/>
        <w:suppressAutoHyphens w:val="0"/>
        <w:autoSpaceDE w:val="0"/>
        <w:autoSpaceDN w:val="0"/>
        <w:adjustRightInd w:val="0"/>
        <w:spacing w:before="0" w:after="0"/>
        <w:ind w:left="1260" w:right="0"/>
        <w:rPr>
          <w:rFonts w:ascii="Georgia" w:hAnsi="Georgia" w:cs="Tahoma"/>
          <w:sz w:val="18"/>
          <w:szCs w:val="18"/>
        </w:rPr>
      </w:pPr>
    </w:p>
    <w:p w:rsidR="00124C00" w:rsidRPr="00F532E3" w:rsidRDefault="00124C00" w:rsidP="00F532E3">
      <w:pPr>
        <w:widowControl/>
        <w:suppressAutoHyphens w:val="0"/>
        <w:autoSpaceDE w:val="0"/>
        <w:autoSpaceDN w:val="0"/>
        <w:adjustRightInd w:val="0"/>
        <w:spacing w:before="0" w:after="0"/>
        <w:ind w:left="0" w:right="0" w:firstLine="540"/>
        <w:rPr>
          <w:rFonts w:ascii="Georgia" w:hAnsi="Georgia" w:cs="Tahoma"/>
          <w:sz w:val="18"/>
          <w:szCs w:val="18"/>
        </w:rPr>
      </w:pPr>
      <w:r w:rsidRPr="00F532E3">
        <w:rPr>
          <w:rFonts w:ascii="Georgia" w:hAnsi="Georgia" w:cs="Tahoma"/>
          <w:sz w:val="18"/>
          <w:szCs w:val="18"/>
        </w:rPr>
        <w:t>a) INRC Overall</w:t>
      </w:r>
    </w:p>
    <w:p w:rsidR="00124C00" w:rsidRPr="00F532E3" w:rsidRDefault="00124C00" w:rsidP="00F532E3">
      <w:pPr>
        <w:widowControl/>
        <w:suppressAutoHyphens w:val="0"/>
        <w:autoSpaceDE w:val="0"/>
        <w:autoSpaceDN w:val="0"/>
        <w:adjustRightInd w:val="0"/>
        <w:spacing w:before="0" w:after="0"/>
        <w:ind w:left="0" w:right="0" w:firstLine="706"/>
        <w:rPr>
          <w:rFonts w:ascii="Georgia" w:hAnsi="Georgia" w:cs="Tahoma"/>
          <w:sz w:val="18"/>
          <w:szCs w:val="18"/>
        </w:rPr>
      </w:pPr>
      <w:r w:rsidRPr="00F532E3">
        <w:rPr>
          <w:rFonts w:ascii="Georgia" w:hAnsi="Georgia" w:cs="Tahoma"/>
          <w:sz w:val="18"/>
          <w:szCs w:val="18"/>
        </w:rPr>
        <w:t>Upto 3500 cc (including Turbo Factor)</w:t>
      </w:r>
    </w:p>
    <w:p w:rsidR="00124C00" w:rsidRPr="00F532E3" w:rsidRDefault="00124C00" w:rsidP="00F532E3">
      <w:pPr>
        <w:widowControl/>
        <w:suppressAutoHyphens w:val="0"/>
        <w:autoSpaceDE w:val="0"/>
        <w:autoSpaceDN w:val="0"/>
        <w:adjustRightInd w:val="0"/>
        <w:spacing w:before="0" w:after="0"/>
        <w:ind w:left="0" w:right="0" w:firstLine="706"/>
        <w:rPr>
          <w:rFonts w:ascii="Georgia" w:hAnsi="Georgia" w:cs="Tahoma"/>
          <w:sz w:val="18"/>
          <w:szCs w:val="18"/>
        </w:rPr>
      </w:pPr>
      <w:r w:rsidRPr="00F532E3">
        <w:rPr>
          <w:rFonts w:ascii="Georgia" w:hAnsi="Georgia" w:cs="Tahoma"/>
          <w:sz w:val="18"/>
          <w:szCs w:val="18"/>
        </w:rPr>
        <w:t>Compete for INRC Overall and IRC (if opted for)</w:t>
      </w:r>
    </w:p>
    <w:p w:rsidR="00F532E3" w:rsidRDefault="00F532E3" w:rsidP="00F532E3">
      <w:pPr>
        <w:widowControl/>
        <w:suppressAutoHyphens w:val="0"/>
        <w:autoSpaceDE w:val="0"/>
        <w:autoSpaceDN w:val="0"/>
        <w:adjustRightInd w:val="0"/>
        <w:spacing w:before="0" w:after="0"/>
        <w:ind w:left="0" w:right="0" w:firstLine="540"/>
        <w:rPr>
          <w:rFonts w:ascii="Georgia" w:hAnsi="Georgia" w:cs="Tahoma"/>
          <w:sz w:val="18"/>
          <w:szCs w:val="18"/>
        </w:rPr>
      </w:pPr>
    </w:p>
    <w:p w:rsidR="00124C00" w:rsidRPr="00F532E3" w:rsidRDefault="00124C00" w:rsidP="00F532E3">
      <w:pPr>
        <w:widowControl/>
        <w:suppressAutoHyphens w:val="0"/>
        <w:autoSpaceDE w:val="0"/>
        <w:autoSpaceDN w:val="0"/>
        <w:adjustRightInd w:val="0"/>
        <w:spacing w:before="0" w:after="0"/>
        <w:ind w:left="0" w:right="0" w:firstLine="540"/>
        <w:rPr>
          <w:rFonts w:ascii="Georgia" w:hAnsi="Georgia" w:cs="Tahoma"/>
          <w:sz w:val="18"/>
          <w:szCs w:val="18"/>
        </w:rPr>
      </w:pPr>
      <w:r w:rsidRPr="00F532E3">
        <w:rPr>
          <w:rFonts w:ascii="Georgia" w:hAnsi="Georgia" w:cs="Tahoma"/>
          <w:sz w:val="18"/>
          <w:szCs w:val="18"/>
        </w:rPr>
        <w:t>b) INRC 2000 cc</w:t>
      </w:r>
    </w:p>
    <w:p w:rsidR="00124C00" w:rsidRPr="00F532E3" w:rsidRDefault="00124C00" w:rsidP="00F532E3">
      <w:pPr>
        <w:widowControl/>
        <w:suppressAutoHyphens w:val="0"/>
        <w:autoSpaceDE w:val="0"/>
        <w:autoSpaceDN w:val="0"/>
        <w:adjustRightInd w:val="0"/>
        <w:spacing w:before="0" w:after="0"/>
        <w:ind w:left="0" w:right="0" w:firstLine="706"/>
        <w:rPr>
          <w:rFonts w:ascii="Georgia" w:hAnsi="Georgia" w:cs="Tahoma"/>
          <w:sz w:val="18"/>
          <w:szCs w:val="18"/>
        </w:rPr>
      </w:pPr>
      <w:r w:rsidRPr="00F532E3">
        <w:rPr>
          <w:rFonts w:ascii="Georgia" w:hAnsi="Georgia" w:cs="Tahoma"/>
          <w:sz w:val="18"/>
          <w:szCs w:val="18"/>
        </w:rPr>
        <w:t>Upto 2000 cc</w:t>
      </w:r>
    </w:p>
    <w:p w:rsidR="00016028" w:rsidRDefault="00124C00" w:rsidP="00016028">
      <w:pPr>
        <w:widowControl/>
        <w:suppressAutoHyphens w:val="0"/>
        <w:autoSpaceDE w:val="0"/>
        <w:autoSpaceDN w:val="0"/>
        <w:adjustRightInd w:val="0"/>
        <w:spacing w:before="0" w:after="0"/>
        <w:ind w:right="0" w:firstLine="620"/>
        <w:rPr>
          <w:rFonts w:ascii="Georgia" w:hAnsi="Georgia" w:cs="Tahoma"/>
          <w:sz w:val="18"/>
          <w:szCs w:val="18"/>
        </w:rPr>
      </w:pPr>
      <w:r w:rsidRPr="00F532E3">
        <w:rPr>
          <w:rFonts w:ascii="Georgia" w:hAnsi="Georgia" w:cs="Tahoma"/>
          <w:sz w:val="18"/>
          <w:szCs w:val="18"/>
        </w:rPr>
        <w:t>Compete for INRC 2000 cc, INRC Overall and IRC (if opted for)</w:t>
      </w:r>
    </w:p>
    <w:p w:rsidR="00124C00" w:rsidRPr="00F532E3" w:rsidRDefault="00016028" w:rsidP="00016028">
      <w:pPr>
        <w:widowControl/>
        <w:suppressAutoHyphens w:val="0"/>
        <w:autoSpaceDE w:val="0"/>
        <w:autoSpaceDN w:val="0"/>
        <w:adjustRightInd w:val="0"/>
        <w:spacing w:before="0" w:after="0"/>
        <w:ind w:right="0" w:firstLine="481"/>
        <w:rPr>
          <w:rFonts w:ascii="Georgia" w:hAnsi="Georgia" w:cs="Tahoma"/>
          <w:sz w:val="18"/>
          <w:szCs w:val="18"/>
        </w:rPr>
      </w:pPr>
      <w:r>
        <w:rPr>
          <w:rFonts w:ascii="Georgia" w:hAnsi="Georgia" w:cs="Tahoma"/>
          <w:sz w:val="18"/>
          <w:szCs w:val="18"/>
        </w:rPr>
        <w:br w:type="page"/>
      </w:r>
      <w:r w:rsidR="00124C00" w:rsidRPr="00F532E3">
        <w:rPr>
          <w:rFonts w:ascii="Georgia" w:hAnsi="Georgia" w:cs="Tahoma"/>
          <w:sz w:val="18"/>
          <w:szCs w:val="18"/>
        </w:rPr>
        <w:lastRenderedPageBreak/>
        <w:t>c) INRC 1400 cc</w:t>
      </w:r>
    </w:p>
    <w:p w:rsidR="00124C00" w:rsidRPr="00F532E3" w:rsidRDefault="00124C00" w:rsidP="00F532E3">
      <w:pPr>
        <w:widowControl/>
        <w:suppressAutoHyphens w:val="0"/>
        <w:autoSpaceDE w:val="0"/>
        <w:autoSpaceDN w:val="0"/>
        <w:adjustRightInd w:val="0"/>
        <w:spacing w:before="0" w:after="0"/>
        <w:ind w:left="0" w:right="0" w:firstLine="706"/>
        <w:rPr>
          <w:rFonts w:ascii="Georgia" w:hAnsi="Georgia" w:cs="Tahoma"/>
          <w:sz w:val="18"/>
          <w:szCs w:val="18"/>
        </w:rPr>
      </w:pPr>
      <w:r w:rsidRPr="00F532E3">
        <w:rPr>
          <w:rFonts w:ascii="Georgia" w:hAnsi="Georgia" w:cs="Tahoma"/>
          <w:sz w:val="18"/>
          <w:szCs w:val="18"/>
        </w:rPr>
        <w:t>Upto 1400 cc</w:t>
      </w:r>
    </w:p>
    <w:p w:rsidR="00124C00" w:rsidRPr="00F532E3" w:rsidRDefault="00124C00" w:rsidP="00F532E3">
      <w:pPr>
        <w:widowControl/>
        <w:suppressAutoHyphens w:val="0"/>
        <w:autoSpaceDE w:val="0"/>
        <w:autoSpaceDN w:val="0"/>
        <w:adjustRightInd w:val="0"/>
        <w:spacing w:before="0" w:after="0"/>
        <w:ind w:left="0" w:right="0" w:firstLine="706"/>
        <w:rPr>
          <w:rFonts w:ascii="Georgia" w:hAnsi="Georgia" w:cs="Tahoma"/>
          <w:sz w:val="18"/>
          <w:szCs w:val="18"/>
        </w:rPr>
      </w:pPr>
      <w:r w:rsidRPr="00F532E3">
        <w:rPr>
          <w:rFonts w:ascii="Georgia" w:hAnsi="Georgia" w:cs="Tahoma"/>
          <w:sz w:val="18"/>
          <w:szCs w:val="18"/>
        </w:rPr>
        <w:t>Compete for INRC 1400 cc, INRC Overall and IRC (if opted for)</w:t>
      </w:r>
    </w:p>
    <w:p w:rsidR="00F532E3" w:rsidRDefault="00F532E3" w:rsidP="00F532E3">
      <w:pPr>
        <w:widowControl/>
        <w:suppressAutoHyphens w:val="0"/>
        <w:autoSpaceDE w:val="0"/>
        <w:autoSpaceDN w:val="0"/>
        <w:adjustRightInd w:val="0"/>
        <w:spacing w:before="0" w:after="0"/>
        <w:ind w:left="0" w:right="0" w:firstLine="540"/>
        <w:rPr>
          <w:rFonts w:ascii="Georgia" w:hAnsi="Georgia" w:cs="Tahoma"/>
          <w:sz w:val="18"/>
          <w:szCs w:val="18"/>
        </w:rPr>
      </w:pPr>
    </w:p>
    <w:p w:rsidR="00124C00" w:rsidRPr="00F532E3" w:rsidRDefault="00124C00" w:rsidP="00F532E3">
      <w:pPr>
        <w:widowControl/>
        <w:suppressAutoHyphens w:val="0"/>
        <w:autoSpaceDE w:val="0"/>
        <w:autoSpaceDN w:val="0"/>
        <w:adjustRightInd w:val="0"/>
        <w:spacing w:before="0" w:after="0"/>
        <w:ind w:left="0" w:right="0" w:firstLine="540"/>
        <w:rPr>
          <w:rFonts w:ascii="Georgia" w:hAnsi="Georgia" w:cs="Tahoma"/>
          <w:sz w:val="18"/>
          <w:szCs w:val="18"/>
        </w:rPr>
      </w:pPr>
      <w:r w:rsidRPr="00F532E3">
        <w:rPr>
          <w:rFonts w:ascii="Georgia" w:hAnsi="Georgia" w:cs="Tahoma"/>
          <w:sz w:val="18"/>
          <w:szCs w:val="18"/>
        </w:rPr>
        <w:t>d) FMSCI Cup</w:t>
      </w:r>
    </w:p>
    <w:p w:rsidR="00124C00" w:rsidRPr="00F532E3" w:rsidRDefault="00124C00" w:rsidP="00F532E3">
      <w:pPr>
        <w:widowControl/>
        <w:suppressAutoHyphens w:val="0"/>
        <w:autoSpaceDE w:val="0"/>
        <w:autoSpaceDN w:val="0"/>
        <w:adjustRightInd w:val="0"/>
        <w:spacing w:before="0" w:after="0"/>
        <w:ind w:left="706" w:right="0"/>
        <w:rPr>
          <w:rFonts w:ascii="Georgia" w:hAnsi="Georgia" w:cs="Tahoma"/>
          <w:sz w:val="18"/>
          <w:szCs w:val="18"/>
        </w:rPr>
      </w:pPr>
      <w:r w:rsidRPr="00F532E3">
        <w:rPr>
          <w:rFonts w:ascii="Georgia" w:hAnsi="Georgia" w:cs="Tahoma"/>
          <w:sz w:val="18"/>
          <w:szCs w:val="18"/>
        </w:rPr>
        <w:t>Only for Honda City V Tech, Maruti Esteem &amp; Maruti Baleno homologated prior to 31st</w:t>
      </w:r>
      <w:r w:rsidR="00F532E3" w:rsidRPr="00F532E3">
        <w:rPr>
          <w:rFonts w:ascii="Georgia" w:hAnsi="Georgia" w:cs="Tahoma"/>
          <w:sz w:val="18"/>
          <w:szCs w:val="18"/>
        </w:rPr>
        <w:t xml:space="preserve"> </w:t>
      </w:r>
      <w:r w:rsidRPr="00F532E3">
        <w:rPr>
          <w:rFonts w:ascii="Georgia" w:hAnsi="Georgia" w:cs="Tahoma"/>
          <w:sz w:val="18"/>
          <w:szCs w:val="18"/>
        </w:rPr>
        <w:t>December 2007. Compete only for FMSCI Cup and not classified in the Overall</w:t>
      </w:r>
      <w:r w:rsidR="00F532E3" w:rsidRPr="00F532E3">
        <w:rPr>
          <w:rFonts w:ascii="Georgia" w:hAnsi="Georgia" w:cs="Tahoma"/>
          <w:sz w:val="18"/>
          <w:szCs w:val="18"/>
        </w:rPr>
        <w:t xml:space="preserve"> </w:t>
      </w:r>
      <w:r w:rsidRPr="00F532E3">
        <w:rPr>
          <w:rFonts w:ascii="Georgia" w:hAnsi="Georgia" w:cs="Tahoma"/>
          <w:sz w:val="18"/>
          <w:szCs w:val="18"/>
        </w:rPr>
        <w:t>Classification.</w:t>
      </w:r>
    </w:p>
    <w:p w:rsidR="00F532E3" w:rsidRPr="00F532E3" w:rsidRDefault="00F532E3" w:rsidP="00F532E3">
      <w:pPr>
        <w:widowControl/>
        <w:suppressAutoHyphens w:val="0"/>
        <w:autoSpaceDE w:val="0"/>
        <w:autoSpaceDN w:val="0"/>
        <w:adjustRightInd w:val="0"/>
        <w:spacing w:before="0" w:after="0"/>
        <w:ind w:left="0" w:right="0" w:firstLine="540"/>
        <w:rPr>
          <w:rFonts w:ascii="Georgia" w:hAnsi="Georgia" w:cs="Tahoma"/>
          <w:sz w:val="18"/>
          <w:szCs w:val="18"/>
        </w:rPr>
      </w:pPr>
    </w:p>
    <w:p w:rsidR="00124C00" w:rsidRPr="00F532E3" w:rsidRDefault="00124C00" w:rsidP="00F532E3">
      <w:pPr>
        <w:widowControl/>
        <w:suppressAutoHyphens w:val="0"/>
        <w:autoSpaceDE w:val="0"/>
        <w:autoSpaceDN w:val="0"/>
        <w:adjustRightInd w:val="0"/>
        <w:spacing w:before="0" w:after="0"/>
        <w:ind w:left="0" w:right="0"/>
        <w:rPr>
          <w:rFonts w:ascii="Georgia" w:hAnsi="Georgia" w:cs="Tahoma"/>
          <w:sz w:val="18"/>
          <w:szCs w:val="18"/>
        </w:rPr>
      </w:pPr>
      <w:r w:rsidRPr="00F532E3">
        <w:rPr>
          <w:rFonts w:ascii="Georgia" w:hAnsi="Georgia" w:cs="Tahoma"/>
          <w:sz w:val="18"/>
          <w:szCs w:val="18"/>
        </w:rPr>
        <w:t>The fastest driver of the rally (IRC / INRC) will be declared the winner of the rally.</w:t>
      </w:r>
    </w:p>
    <w:p w:rsidR="00F25441" w:rsidRPr="00F25441" w:rsidRDefault="00F25441" w:rsidP="00F532E3">
      <w:pPr>
        <w:pStyle w:val="BodyText"/>
        <w:tabs>
          <w:tab w:val="left" w:pos="360"/>
        </w:tabs>
        <w:spacing w:after="100" w:afterAutospacing="1"/>
        <w:jc w:val="both"/>
        <w:rPr>
          <w:rFonts w:ascii="Georgia" w:hAnsi="Georgia" w:cs="Tahoma"/>
          <w:color w:val="FF0000"/>
          <w:sz w:val="18"/>
          <w:szCs w:val="18"/>
          <w:lang w:val="pt-PT"/>
        </w:rPr>
      </w:pPr>
      <w:bookmarkStart w:id="188" w:name="a5.l673"/>
      <w:bookmarkStart w:id="189" w:name="a5.l674"/>
      <w:bookmarkStart w:id="190" w:name="a5.l675"/>
      <w:bookmarkStart w:id="191" w:name="a5.l676"/>
      <w:bookmarkStart w:id="192" w:name="a5.l677"/>
      <w:bookmarkStart w:id="193" w:name="a5.l678"/>
      <w:bookmarkStart w:id="194" w:name="a5.l679"/>
      <w:bookmarkStart w:id="195" w:name="a5.l680"/>
      <w:bookmarkStart w:id="196" w:name="a5.l695"/>
      <w:bookmarkStart w:id="197" w:name="a5.l696"/>
      <w:bookmarkStart w:id="198" w:name="a5.l697"/>
      <w:bookmarkStart w:id="199" w:name="a5.l698"/>
      <w:bookmarkStart w:id="200" w:name="a5.l705"/>
      <w:bookmarkStart w:id="201" w:name="a5.l706"/>
      <w:bookmarkStart w:id="202" w:name="a5.l707"/>
      <w:bookmarkStart w:id="203" w:name="a5.l708"/>
      <w:bookmarkStart w:id="204" w:name="a5.l709"/>
      <w:bookmarkStart w:id="205" w:name="a5.l710"/>
      <w:bookmarkStart w:id="206" w:name="a5.l711"/>
      <w:bookmarkStart w:id="207" w:name="a5.l712"/>
      <w:bookmarkStart w:id="208" w:name="a5.l713"/>
      <w:bookmarkStart w:id="209" w:name="a5.l714"/>
      <w:bookmarkStart w:id="210" w:name="a5.l715"/>
      <w:bookmarkStart w:id="211" w:name="a5.l716"/>
      <w:bookmarkStart w:id="212" w:name="a5.l820"/>
      <w:bookmarkStart w:id="213" w:name="a5.l821"/>
      <w:bookmarkStart w:id="214" w:name="a5.l822"/>
      <w:bookmarkStart w:id="215" w:name="a5.l823"/>
      <w:bookmarkStart w:id="216" w:name="a5.l824"/>
      <w:bookmarkStart w:id="217" w:name="a5.l825"/>
      <w:bookmarkStart w:id="218" w:name="a5.l82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7860B1" w:rsidRPr="00CA545D" w:rsidRDefault="007860B1" w:rsidP="003F4019">
      <w:pPr>
        <w:pStyle w:val="BodyText"/>
        <w:tabs>
          <w:tab w:val="left" w:pos="540"/>
        </w:tabs>
        <w:spacing w:after="100" w:afterAutospacing="1"/>
        <w:jc w:val="both"/>
        <w:rPr>
          <w:rFonts w:ascii="Georgia" w:hAnsi="Georgia" w:cs="Tahoma"/>
          <w:sz w:val="18"/>
          <w:szCs w:val="18"/>
        </w:rPr>
      </w:pPr>
      <w:r w:rsidRPr="00CA545D">
        <w:rPr>
          <w:rFonts w:ascii="Georgia" w:hAnsi="Georgia" w:cs="Tahoma"/>
          <w:b/>
          <w:sz w:val="18"/>
          <w:szCs w:val="18"/>
        </w:rPr>
        <w:t>4.4</w:t>
      </w:r>
      <w:r w:rsidRPr="00CA545D">
        <w:rPr>
          <w:rFonts w:ascii="Georgia" w:hAnsi="Georgia" w:cs="Tahoma"/>
          <w:sz w:val="18"/>
          <w:szCs w:val="18"/>
        </w:rPr>
        <w:t xml:space="preserve"> </w:t>
      </w:r>
      <w:r w:rsidRPr="00CA545D">
        <w:rPr>
          <w:rFonts w:ascii="Georgia" w:hAnsi="Georgia" w:cs="Tahoma"/>
          <w:sz w:val="18"/>
          <w:szCs w:val="18"/>
        </w:rPr>
        <w:tab/>
      </w:r>
      <w:r w:rsidRPr="00CA545D">
        <w:rPr>
          <w:rFonts w:ascii="Georgia" w:hAnsi="Georgia" w:cs="Tahoma"/>
          <w:b/>
          <w:sz w:val="18"/>
          <w:szCs w:val="18"/>
        </w:rPr>
        <w:t>Entry Fees</w:t>
      </w:r>
    </w:p>
    <w:p w:rsidR="007860B1" w:rsidRDefault="007860B1" w:rsidP="00DC4B60">
      <w:pPr>
        <w:pStyle w:val="BodyText"/>
        <w:tabs>
          <w:tab w:val="left" w:pos="720"/>
        </w:tabs>
        <w:spacing w:after="100" w:afterAutospacing="1"/>
        <w:ind w:left="810" w:hanging="630"/>
        <w:jc w:val="both"/>
        <w:rPr>
          <w:rFonts w:ascii="Georgia" w:hAnsi="Georgia" w:cs="Tahoma"/>
          <w:sz w:val="18"/>
          <w:szCs w:val="18"/>
        </w:rPr>
      </w:pPr>
      <w:r w:rsidRPr="00CA545D">
        <w:rPr>
          <w:rFonts w:ascii="Georgia" w:hAnsi="Georgia" w:cs="Tahoma"/>
          <w:b/>
          <w:sz w:val="18"/>
          <w:szCs w:val="18"/>
        </w:rPr>
        <w:t>4.4.1</w:t>
      </w:r>
      <w:r w:rsidRPr="00CA545D">
        <w:rPr>
          <w:rFonts w:ascii="Georgia" w:hAnsi="Georgia" w:cs="Tahoma"/>
          <w:b/>
          <w:sz w:val="18"/>
          <w:szCs w:val="18"/>
        </w:rPr>
        <w:tab/>
      </w:r>
      <w:r w:rsidRPr="00CA545D">
        <w:rPr>
          <w:rFonts w:ascii="Georgia" w:hAnsi="Georgia" w:cs="Tahoma"/>
          <w:b/>
          <w:color w:val="000000"/>
          <w:sz w:val="18"/>
          <w:szCs w:val="18"/>
        </w:rPr>
        <w:t xml:space="preserve">Entries Received before </w:t>
      </w:r>
      <w:r w:rsidR="00C36819" w:rsidRPr="00CA545D">
        <w:rPr>
          <w:rFonts w:ascii="Georgia" w:hAnsi="Georgia" w:cs="Tahoma"/>
          <w:b/>
          <w:color w:val="000000"/>
          <w:sz w:val="18"/>
          <w:szCs w:val="18"/>
        </w:rPr>
        <w:t>Sunday</w:t>
      </w:r>
      <w:r w:rsidR="00886F98" w:rsidRPr="00CA545D">
        <w:rPr>
          <w:rFonts w:ascii="Georgia" w:hAnsi="Georgia" w:cs="Tahoma"/>
          <w:b/>
          <w:color w:val="000000"/>
          <w:sz w:val="18"/>
          <w:szCs w:val="18"/>
        </w:rPr>
        <w:t xml:space="preserve">, </w:t>
      </w:r>
      <w:r w:rsidR="000A6690">
        <w:rPr>
          <w:rFonts w:ascii="Georgia" w:hAnsi="Georgia" w:cs="Tahoma"/>
          <w:b/>
          <w:color w:val="000000"/>
          <w:sz w:val="18"/>
          <w:szCs w:val="18"/>
        </w:rPr>
        <w:t>August 14</w:t>
      </w:r>
      <w:r w:rsidR="00DC4B60">
        <w:rPr>
          <w:rFonts w:ascii="Georgia" w:hAnsi="Georgia" w:cs="Tahoma"/>
          <w:b/>
          <w:color w:val="000000"/>
          <w:sz w:val="18"/>
          <w:szCs w:val="18"/>
        </w:rPr>
        <w:t>,</w:t>
      </w:r>
      <w:r w:rsidR="00886F98" w:rsidRPr="00CA545D">
        <w:rPr>
          <w:rFonts w:ascii="Georgia" w:hAnsi="Georgia" w:cs="Tahoma"/>
          <w:b/>
          <w:color w:val="000000"/>
          <w:sz w:val="18"/>
          <w:szCs w:val="18"/>
        </w:rPr>
        <w:t xml:space="preserve"> 201</w:t>
      </w:r>
      <w:r w:rsidR="000A6690">
        <w:rPr>
          <w:rFonts w:ascii="Georgia" w:hAnsi="Georgia" w:cs="Tahoma"/>
          <w:b/>
          <w:color w:val="000000"/>
          <w:sz w:val="18"/>
          <w:szCs w:val="18"/>
        </w:rPr>
        <w:t>6</w:t>
      </w:r>
      <w:r w:rsidRPr="00CA545D">
        <w:rPr>
          <w:rFonts w:ascii="Georgia" w:hAnsi="Georgia" w:cs="Tahoma"/>
          <w:sz w:val="18"/>
          <w:szCs w:val="18"/>
        </w:rPr>
        <w:t xml:space="preserve"> </w:t>
      </w:r>
    </w:p>
    <w:p w:rsidR="00A6464D" w:rsidRPr="00CA545D" w:rsidRDefault="00A6464D" w:rsidP="00DC4B60">
      <w:pPr>
        <w:pStyle w:val="BodyText"/>
        <w:tabs>
          <w:tab w:val="left" w:pos="720"/>
        </w:tabs>
        <w:spacing w:after="100" w:afterAutospacing="1"/>
        <w:ind w:left="810" w:hanging="630"/>
        <w:jc w:val="both"/>
        <w:rPr>
          <w:rFonts w:ascii="Georgia" w:hAnsi="Georgia" w:cs="Tahoma"/>
          <w:sz w:val="18"/>
          <w:szCs w:val="18"/>
        </w:rPr>
      </w:pPr>
    </w:p>
    <w:tbl>
      <w:tblPr>
        <w:tblW w:w="0" w:type="auto"/>
        <w:jc w:val="center"/>
        <w:tblInd w:w="110" w:type="dxa"/>
        <w:tblLayout w:type="fixed"/>
        <w:tblCellMar>
          <w:top w:w="115" w:type="dxa"/>
          <w:left w:w="115" w:type="dxa"/>
          <w:bottom w:w="115" w:type="dxa"/>
          <w:right w:w="115" w:type="dxa"/>
        </w:tblCellMar>
        <w:tblLook w:val="0000"/>
      </w:tblPr>
      <w:tblGrid>
        <w:gridCol w:w="622"/>
        <w:gridCol w:w="1701"/>
        <w:gridCol w:w="1853"/>
        <w:gridCol w:w="2036"/>
      </w:tblGrid>
      <w:tr w:rsidR="00F4227C" w:rsidRPr="00CA545D" w:rsidTr="00837A61">
        <w:trPr>
          <w:cantSplit/>
          <w:trHeight w:val="612"/>
          <w:tblHeader/>
          <w:jc w:val="center"/>
        </w:trPr>
        <w:tc>
          <w:tcPr>
            <w:tcW w:w="622" w:type="dxa"/>
            <w:tcBorders>
              <w:top w:val="single" w:sz="8" w:space="0" w:color="000000"/>
              <w:left w:val="single" w:sz="8" w:space="0" w:color="000000"/>
              <w:bottom w:val="single" w:sz="8" w:space="0" w:color="000000"/>
            </w:tcBorders>
            <w:shd w:val="clear" w:color="auto" w:fill="C0C0C0"/>
            <w:vAlign w:val="center"/>
          </w:tcPr>
          <w:p w:rsidR="00F4227C" w:rsidRPr="00CA545D" w:rsidRDefault="00F4227C" w:rsidP="00AB070A">
            <w:pPr>
              <w:pStyle w:val="TableContents"/>
              <w:spacing w:after="100" w:afterAutospacing="1"/>
              <w:jc w:val="center"/>
              <w:rPr>
                <w:rFonts w:ascii="Georgia" w:hAnsi="Georgia" w:cs="Tahoma"/>
                <w:sz w:val="18"/>
                <w:szCs w:val="18"/>
              </w:rPr>
            </w:pPr>
            <w:r w:rsidRPr="00CA545D">
              <w:rPr>
                <w:rFonts w:ascii="Georgia" w:hAnsi="Georgia" w:cs="Tahoma"/>
                <w:b/>
                <w:sz w:val="18"/>
                <w:szCs w:val="18"/>
                <w:shd w:val="clear" w:color="auto" w:fill="C0C0C0"/>
              </w:rPr>
              <w:t>Sr No</w:t>
            </w:r>
          </w:p>
        </w:tc>
        <w:tc>
          <w:tcPr>
            <w:tcW w:w="1701" w:type="dxa"/>
            <w:tcBorders>
              <w:top w:val="single" w:sz="8" w:space="0" w:color="000000"/>
              <w:left w:val="single" w:sz="8" w:space="0" w:color="000000"/>
              <w:bottom w:val="single" w:sz="8" w:space="0" w:color="000000"/>
            </w:tcBorders>
            <w:shd w:val="clear" w:color="auto" w:fill="C0C0C0"/>
            <w:vAlign w:val="center"/>
          </w:tcPr>
          <w:p w:rsidR="00F4227C" w:rsidRPr="00CA545D" w:rsidRDefault="00F4227C" w:rsidP="00AB070A">
            <w:pPr>
              <w:pStyle w:val="TableContents"/>
              <w:spacing w:after="100" w:afterAutospacing="1"/>
              <w:jc w:val="center"/>
              <w:rPr>
                <w:rFonts w:ascii="Georgia" w:hAnsi="Georgia" w:cs="Tahoma"/>
                <w:sz w:val="18"/>
                <w:szCs w:val="18"/>
              </w:rPr>
            </w:pPr>
            <w:r w:rsidRPr="00CA545D">
              <w:rPr>
                <w:rFonts w:ascii="Georgia" w:hAnsi="Georgia" w:cs="Tahoma"/>
                <w:b/>
                <w:sz w:val="18"/>
                <w:szCs w:val="18"/>
                <w:shd w:val="clear" w:color="auto" w:fill="C0C0C0"/>
              </w:rPr>
              <w:t xml:space="preserve">Championship </w:t>
            </w:r>
          </w:p>
        </w:tc>
        <w:tc>
          <w:tcPr>
            <w:tcW w:w="1853" w:type="dxa"/>
            <w:tcBorders>
              <w:top w:val="single" w:sz="8" w:space="0" w:color="000000"/>
              <w:left w:val="single" w:sz="8" w:space="0" w:color="000000"/>
              <w:bottom w:val="single" w:sz="8" w:space="0" w:color="000000"/>
            </w:tcBorders>
            <w:shd w:val="clear" w:color="auto" w:fill="C0C0C0"/>
            <w:vAlign w:val="center"/>
          </w:tcPr>
          <w:p w:rsidR="00F4227C" w:rsidRPr="00CA545D" w:rsidRDefault="00F4227C" w:rsidP="00AB070A">
            <w:pPr>
              <w:pStyle w:val="TableContents"/>
              <w:spacing w:after="100" w:afterAutospacing="1"/>
              <w:jc w:val="center"/>
              <w:rPr>
                <w:rFonts w:ascii="Georgia" w:hAnsi="Georgia" w:cs="Tahoma"/>
                <w:sz w:val="18"/>
                <w:szCs w:val="18"/>
              </w:rPr>
            </w:pPr>
            <w:r w:rsidRPr="00CA545D">
              <w:rPr>
                <w:rFonts w:ascii="Georgia" w:hAnsi="Georgia" w:cs="Tahoma"/>
                <w:b/>
                <w:sz w:val="18"/>
                <w:szCs w:val="18"/>
                <w:shd w:val="clear" w:color="auto" w:fill="C0C0C0"/>
              </w:rPr>
              <w:t>Maximum Entry Fee With Optional Advertising</w:t>
            </w:r>
          </w:p>
        </w:tc>
        <w:tc>
          <w:tcPr>
            <w:tcW w:w="203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F4227C" w:rsidRPr="00CA545D" w:rsidRDefault="00F4227C" w:rsidP="00AB070A">
            <w:pPr>
              <w:pStyle w:val="TableContents"/>
              <w:spacing w:after="100" w:afterAutospacing="1"/>
              <w:jc w:val="center"/>
              <w:rPr>
                <w:rFonts w:ascii="Georgia" w:hAnsi="Georgia" w:cs="Tahoma"/>
                <w:sz w:val="18"/>
                <w:szCs w:val="18"/>
              </w:rPr>
            </w:pPr>
            <w:r w:rsidRPr="00CA545D">
              <w:rPr>
                <w:rFonts w:ascii="Georgia" w:hAnsi="Georgia" w:cs="Tahoma"/>
                <w:b/>
                <w:sz w:val="18"/>
                <w:szCs w:val="18"/>
                <w:shd w:val="clear" w:color="auto" w:fill="C0C0C0"/>
              </w:rPr>
              <w:t>Maximum Entry Fee Without Optional Advertising</w:t>
            </w:r>
          </w:p>
        </w:tc>
      </w:tr>
      <w:tr w:rsidR="007A5B40" w:rsidRPr="00CA545D" w:rsidTr="00837A61">
        <w:trPr>
          <w:cantSplit/>
          <w:trHeight w:val="245"/>
          <w:tblHeader/>
          <w:jc w:val="center"/>
        </w:trPr>
        <w:tc>
          <w:tcPr>
            <w:tcW w:w="622" w:type="dxa"/>
            <w:tcBorders>
              <w:left w:val="single" w:sz="8" w:space="0" w:color="000000"/>
              <w:bottom w:val="single" w:sz="8" w:space="0" w:color="000000"/>
            </w:tcBorders>
            <w:vAlign w:val="center"/>
          </w:tcPr>
          <w:p w:rsidR="007A5B40" w:rsidRPr="00CA545D" w:rsidRDefault="007A5B40" w:rsidP="00AB070A">
            <w:pPr>
              <w:pStyle w:val="TableContents"/>
              <w:spacing w:after="100" w:afterAutospacing="1"/>
              <w:jc w:val="center"/>
              <w:rPr>
                <w:rFonts w:ascii="Georgia" w:hAnsi="Georgia" w:cs="Tahoma"/>
                <w:sz w:val="18"/>
                <w:szCs w:val="18"/>
              </w:rPr>
            </w:pPr>
            <w:r w:rsidRPr="00CA545D">
              <w:rPr>
                <w:rFonts w:ascii="Georgia" w:hAnsi="Georgia" w:cs="Tahoma"/>
                <w:sz w:val="18"/>
                <w:szCs w:val="18"/>
              </w:rPr>
              <w:t>I</w:t>
            </w:r>
          </w:p>
        </w:tc>
        <w:tc>
          <w:tcPr>
            <w:tcW w:w="1701" w:type="dxa"/>
            <w:tcBorders>
              <w:left w:val="single" w:sz="8" w:space="0" w:color="000000"/>
              <w:bottom w:val="single" w:sz="8" w:space="0" w:color="000000"/>
            </w:tcBorders>
            <w:vAlign w:val="center"/>
          </w:tcPr>
          <w:p w:rsidR="007A5B40" w:rsidRPr="00CA545D" w:rsidRDefault="007A5B40" w:rsidP="00AB070A">
            <w:pPr>
              <w:pStyle w:val="TableContents"/>
              <w:spacing w:after="100" w:afterAutospacing="1"/>
              <w:jc w:val="both"/>
              <w:rPr>
                <w:rFonts w:ascii="Georgia" w:hAnsi="Georgia" w:cs="Tahoma"/>
                <w:sz w:val="18"/>
                <w:szCs w:val="18"/>
              </w:rPr>
            </w:pPr>
            <w:r>
              <w:rPr>
                <w:rFonts w:ascii="Georgia" w:hAnsi="Georgia" w:cs="Tahoma"/>
                <w:sz w:val="18"/>
                <w:szCs w:val="18"/>
              </w:rPr>
              <w:t>I</w:t>
            </w:r>
            <w:r w:rsidRPr="00CA545D">
              <w:rPr>
                <w:rFonts w:ascii="Georgia" w:hAnsi="Georgia" w:cs="Tahoma"/>
                <w:sz w:val="18"/>
                <w:szCs w:val="18"/>
              </w:rPr>
              <w:t xml:space="preserve">RC </w:t>
            </w:r>
          </w:p>
        </w:tc>
        <w:tc>
          <w:tcPr>
            <w:tcW w:w="1853" w:type="dxa"/>
            <w:tcBorders>
              <w:left w:val="single" w:sz="8" w:space="0" w:color="000000"/>
              <w:bottom w:val="single" w:sz="8" w:space="0" w:color="000000"/>
            </w:tcBorders>
            <w:vAlign w:val="center"/>
          </w:tcPr>
          <w:p w:rsidR="007A5B40" w:rsidRPr="00CA545D" w:rsidRDefault="007A5B40" w:rsidP="00AB070A">
            <w:pPr>
              <w:pStyle w:val="TableContents"/>
              <w:spacing w:after="100" w:afterAutospacing="1"/>
              <w:jc w:val="center"/>
              <w:rPr>
                <w:rFonts w:ascii="Georgia" w:hAnsi="Georgia" w:cs="Tahoma"/>
                <w:sz w:val="18"/>
                <w:szCs w:val="18"/>
              </w:rPr>
            </w:pPr>
            <w:r>
              <w:rPr>
                <w:rFonts w:ascii="Georgia" w:hAnsi="Georgia" w:cs="Tahoma"/>
                <w:sz w:val="18"/>
                <w:szCs w:val="18"/>
              </w:rPr>
              <w:t>Rs. 30</w:t>
            </w:r>
            <w:r w:rsidRPr="00CA545D">
              <w:rPr>
                <w:rFonts w:ascii="Georgia" w:hAnsi="Georgia" w:cs="Tahoma"/>
                <w:sz w:val="18"/>
                <w:szCs w:val="18"/>
              </w:rPr>
              <w:t xml:space="preserve">,000/- </w:t>
            </w:r>
          </w:p>
        </w:tc>
        <w:tc>
          <w:tcPr>
            <w:tcW w:w="2036" w:type="dxa"/>
            <w:vMerge w:val="restart"/>
            <w:tcBorders>
              <w:left w:val="single" w:sz="8" w:space="0" w:color="000000"/>
              <w:right w:val="single" w:sz="8" w:space="0" w:color="000000"/>
            </w:tcBorders>
            <w:vAlign w:val="center"/>
          </w:tcPr>
          <w:p w:rsidR="007A5B40" w:rsidRPr="00CA545D" w:rsidRDefault="007A5B40" w:rsidP="00AB070A">
            <w:pPr>
              <w:pStyle w:val="TableContents"/>
              <w:spacing w:after="100" w:afterAutospacing="1"/>
              <w:jc w:val="center"/>
              <w:rPr>
                <w:rFonts w:ascii="Georgia" w:hAnsi="Georgia" w:cs="Tahoma"/>
                <w:sz w:val="18"/>
                <w:szCs w:val="18"/>
              </w:rPr>
            </w:pPr>
            <w:r>
              <w:rPr>
                <w:rFonts w:ascii="Georgia" w:hAnsi="Georgia" w:cs="Tahoma"/>
                <w:sz w:val="18"/>
                <w:szCs w:val="18"/>
              </w:rPr>
              <w:t>Rs. 50</w:t>
            </w:r>
            <w:r w:rsidRPr="00CA545D">
              <w:rPr>
                <w:rFonts w:ascii="Georgia" w:hAnsi="Georgia" w:cs="Tahoma"/>
                <w:sz w:val="18"/>
                <w:szCs w:val="18"/>
              </w:rPr>
              <w:t>,000/-</w:t>
            </w:r>
            <w:r>
              <w:rPr>
                <w:rFonts w:ascii="Georgia" w:hAnsi="Georgia" w:cs="Tahoma"/>
                <w:sz w:val="18"/>
                <w:szCs w:val="18"/>
              </w:rPr>
              <w:t>= Additional</w:t>
            </w:r>
            <w:r w:rsidRPr="00CA545D">
              <w:rPr>
                <w:rFonts w:ascii="Georgia" w:hAnsi="Georgia" w:cs="Tahoma"/>
                <w:sz w:val="18"/>
                <w:szCs w:val="18"/>
              </w:rPr>
              <w:t xml:space="preserve"> </w:t>
            </w:r>
          </w:p>
          <w:p w:rsidR="007A5B40" w:rsidRPr="00CA545D" w:rsidRDefault="007A5B40" w:rsidP="00AB070A">
            <w:pPr>
              <w:pStyle w:val="TableContents"/>
              <w:spacing w:after="100" w:afterAutospacing="1"/>
              <w:jc w:val="center"/>
              <w:rPr>
                <w:rFonts w:ascii="Georgia" w:hAnsi="Georgia" w:cs="Tahoma"/>
                <w:sz w:val="18"/>
                <w:szCs w:val="18"/>
              </w:rPr>
            </w:pPr>
            <w:r w:rsidRPr="00CA545D">
              <w:rPr>
                <w:rFonts w:ascii="Georgia" w:hAnsi="Georgia" w:cs="Tahoma"/>
                <w:sz w:val="18"/>
                <w:szCs w:val="18"/>
              </w:rPr>
              <w:t xml:space="preserve"> </w:t>
            </w:r>
          </w:p>
        </w:tc>
      </w:tr>
      <w:tr w:rsidR="007A5B40" w:rsidRPr="00CA545D" w:rsidTr="00837A61">
        <w:trPr>
          <w:cantSplit/>
          <w:trHeight w:val="245"/>
          <w:tblHeader/>
          <w:jc w:val="center"/>
        </w:trPr>
        <w:tc>
          <w:tcPr>
            <w:tcW w:w="622" w:type="dxa"/>
            <w:tcBorders>
              <w:left w:val="single" w:sz="8" w:space="0" w:color="000000"/>
              <w:bottom w:val="single" w:sz="8" w:space="0" w:color="000000"/>
            </w:tcBorders>
            <w:vAlign w:val="center"/>
          </w:tcPr>
          <w:p w:rsidR="007A5B40" w:rsidRPr="00CA545D" w:rsidRDefault="007A5B40" w:rsidP="00AB070A">
            <w:pPr>
              <w:pStyle w:val="TableContents"/>
              <w:spacing w:after="100" w:afterAutospacing="1"/>
              <w:jc w:val="center"/>
              <w:rPr>
                <w:rFonts w:ascii="Georgia" w:hAnsi="Georgia" w:cs="Tahoma"/>
                <w:sz w:val="18"/>
                <w:szCs w:val="18"/>
              </w:rPr>
            </w:pPr>
            <w:r>
              <w:rPr>
                <w:rFonts w:ascii="Georgia" w:hAnsi="Georgia" w:cs="Tahoma"/>
                <w:sz w:val="18"/>
                <w:szCs w:val="18"/>
              </w:rPr>
              <w:t>II</w:t>
            </w:r>
          </w:p>
        </w:tc>
        <w:tc>
          <w:tcPr>
            <w:tcW w:w="1701" w:type="dxa"/>
            <w:tcBorders>
              <w:left w:val="single" w:sz="8" w:space="0" w:color="000000"/>
              <w:bottom w:val="single" w:sz="8" w:space="0" w:color="000000"/>
            </w:tcBorders>
            <w:vAlign w:val="center"/>
          </w:tcPr>
          <w:p w:rsidR="007A5B40" w:rsidRPr="00CA545D" w:rsidRDefault="007A5B40" w:rsidP="00421061">
            <w:pPr>
              <w:pStyle w:val="TableContents"/>
              <w:spacing w:after="100" w:afterAutospacing="1"/>
              <w:jc w:val="both"/>
              <w:rPr>
                <w:rFonts w:ascii="Georgia" w:hAnsi="Georgia" w:cs="Tahoma"/>
                <w:sz w:val="18"/>
                <w:szCs w:val="18"/>
              </w:rPr>
            </w:pPr>
            <w:r>
              <w:rPr>
                <w:rFonts w:ascii="Georgia" w:hAnsi="Georgia" w:cs="Tahoma"/>
                <w:sz w:val="18"/>
                <w:szCs w:val="18"/>
              </w:rPr>
              <w:t>IN</w:t>
            </w:r>
            <w:r w:rsidRPr="00CA545D">
              <w:rPr>
                <w:rFonts w:ascii="Georgia" w:hAnsi="Georgia" w:cs="Tahoma"/>
                <w:sz w:val="18"/>
                <w:szCs w:val="18"/>
              </w:rPr>
              <w:t xml:space="preserve">RC </w:t>
            </w:r>
          </w:p>
        </w:tc>
        <w:tc>
          <w:tcPr>
            <w:tcW w:w="1853" w:type="dxa"/>
            <w:tcBorders>
              <w:left w:val="single" w:sz="8" w:space="0" w:color="000000"/>
              <w:bottom w:val="single" w:sz="8" w:space="0" w:color="000000"/>
            </w:tcBorders>
            <w:vAlign w:val="center"/>
          </w:tcPr>
          <w:p w:rsidR="007A5B40" w:rsidRPr="00CA545D" w:rsidRDefault="007A5B40" w:rsidP="00421061">
            <w:pPr>
              <w:pStyle w:val="TableContents"/>
              <w:spacing w:after="100" w:afterAutospacing="1"/>
              <w:jc w:val="center"/>
              <w:rPr>
                <w:rFonts w:ascii="Georgia" w:hAnsi="Georgia" w:cs="Tahoma"/>
                <w:sz w:val="18"/>
                <w:szCs w:val="18"/>
              </w:rPr>
            </w:pPr>
            <w:r>
              <w:rPr>
                <w:rFonts w:ascii="Georgia" w:hAnsi="Georgia" w:cs="Tahoma"/>
                <w:sz w:val="18"/>
                <w:szCs w:val="18"/>
              </w:rPr>
              <w:t>Rs. 30</w:t>
            </w:r>
            <w:r w:rsidRPr="00CA545D">
              <w:rPr>
                <w:rFonts w:ascii="Georgia" w:hAnsi="Georgia" w:cs="Tahoma"/>
                <w:sz w:val="18"/>
                <w:szCs w:val="18"/>
              </w:rPr>
              <w:t xml:space="preserve">,000/- </w:t>
            </w:r>
          </w:p>
        </w:tc>
        <w:tc>
          <w:tcPr>
            <w:tcW w:w="2036" w:type="dxa"/>
            <w:vMerge/>
            <w:tcBorders>
              <w:left w:val="single" w:sz="8" w:space="0" w:color="000000"/>
              <w:right w:val="single" w:sz="8" w:space="0" w:color="000000"/>
            </w:tcBorders>
            <w:vAlign w:val="center"/>
          </w:tcPr>
          <w:p w:rsidR="007A5B40" w:rsidRDefault="007A5B40" w:rsidP="00AB070A">
            <w:pPr>
              <w:pStyle w:val="TableContents"/>
              <w:spacing w:after="100" w:afterAutospacing="1"/>
              <w:jc w:val="center"/>
              <w:rPr>
                <w:rFonts w:ascii="Georgia" w:hAnsi="Georgia" w:cs="Tahoma"/>
                <w:sz w:val="18"/>
                <w:szCs w:val="18"/>
              </w:rPr>
            </w:pPr>
          </w:p>
        </w:tc>
      </w:tr>
      <w:tr w:rsidR="007A5B40" w:rsidRPr="00CA545D" w:rsidTr="00837A61">
        <w:trPr>
          <w:cantSplit/>
          <w:trHeight w:val="245"/>
          <w:tblHeader/>
          <w:jc w:val="center"/>
        </w:trPr>
        <w:tc>
          <w:tcPr>
            <w:tcW w:w="622" w:type="dxa"/>
            <w:tcBorders>
              <w:left w:val="single" w:sz="8" w:space="0" w:color="000000"/>
              <w:bottom w:val="single" w:sz="8" w:space="0" w:color="000000"/>
            </w:tcBorders>
            <w:vAlign w:val="center"/>
          </w:tcPr>
          <w:p w:rsidR="007A5B40" w:rsidRPr="00CA545D" w:rsidRDefault="007A5B40" w:rsidP="00AB070A">
            <w:pPr>
              <w:pStyle w:val="TableContents"/>
              <w:spacing w:after="100" w:afterAutospacing="1"/>
              <w:jc w:val="center"/>
              <w:rPr>
                <w:rFonts w:ascii="Georgia" w:hAnsi="Georgia" w:cs="Tahoma"/>
                <w:sz w:val="18"/>
                <w:szCs w:val="18"/>
              </w:rPr>
            </w:pPr>
            <w:r w:rsidRPr="00CA545D">
              <w:rPr>
                <w:rFonts w:ascii="Georgia" w:hAnsi="Georgia" w:cs="Tahoma"/>
                <w:sz w:val="18"/>
                <w:szCs w:val="18"/>
              </w:rPr>
              <w:t>II</w:t>
            </w:r>
            <w:r>
              <w:rPr>
                <w:rFonts w:ascii="Georgia" w:hAnsi="Georgia" w:cs="Tahoma"/>
                <w:sz w:val="18"/>
                <w:szCs w:val="18"/>
              </w:rPr>
              <w:t>I</w:t>
            </w:r>
          </w:p>
        </w:tc>
        <w:tc>
          <w:tcPr>
            <w:tcW w:w="1701" w:type="dxa"/>
            <w:tcBorders>
              <w:left w:val="single" w:sz="8" w:space="0" w:color="000000"/>
              <w:bottom w:val="single" w:sz="8" w:space="0" w:color="000000"/>
            </w:tcBorders>
            <w:vAlign w:val="center"/>
          </w:tcPr>
          <w:p w:rsidR="007A5B40" w:rsidRPr="00CA545D" w:rsidRDefault="007A5B40" w:rsidP="00AB070A">
            <w:pPr>
              <w:pStyle w:val="TableContents"/>
              <w:spacing w:after="100" w:afterAutospacing="1"/>
              <w:jc w:val="both"/>
              <w:rPr>
                <w:rFonts w:ascii="Georgia" w:hAnsi="Georgia" w:cs="Tahoma"/>
                <w:sz w:val="18"/>
                <w:szCs w:val="18"/>
              </w:rPr>
            </w:pPr>
            <w:r>
              <w:rPr>
                <w:rFonts w:ascii="Georgia" w:hAnsi="Georgia" w:cs="Tahoma"/>
                <w:sz w:val="18"/>
                <w:szCs w:val="18"/>
              </w:rPr>
              <w:t>INRC 20</w:t>
            </w:r>
            <w:r w:rsidRPr="00CA545D">
              <w:rPr>
                <w:rFonts w:ascii="Georgia" w:hAnsi="Georgia" w:cs="Tahoma"/>
                <w:sz w:val="18"/>
                <w:szCs w:val="18"/>
              </w:rPr>
              <w:t xml:space="preserve">00 cc </w:t>
            </w:r>
          </w:p>
        </w:tc>
        <w:tc>
          <w:tcPr>
            <w:tcW w:w="1853" w:type="dxa"/>
            <w:tcBorders>
              <w:left w:val="single" w:sz="8" w:space="0" w:color="000000"/>
              <w:bottom w:val="single" w:sz="8" w:space="0" w:color="000000"/>
            </w:tcBorders>
            <w:vAlign w:val="center"/>
          </w:tcPr>
          <w:p w:rsidR="007A5B40" w:rsidRPr="00CA545D" w:rsidRDefault="007A5B40" w:rsidP="00AB070A">
            <w:pPr>
              <w:pStyle w:val="TableContents"/>
              <w:spacing w:after="100" w:afterAutospacing="1"/>
              <w:jc w:val="center"/>
              <w:rPr>
                <w:rFonts w:ascii="Georgia" w:hAnsi="Georgia" w:cs="Tahoma"/>
                <w:sz w:val="18"/>
                <w:szCs w:val="18"/>
              </w:rPr>
            </w:pPr>
            <w:r>
              <w:rPr>
                <w:rFonts w:ascii="Georgia" w:hAnsi="Georgia" w:cs="Tahoma"/>
                <w:sz w:val="18"/>
                <w:szCs w:val="18"/>
              </w:rPr>
              <w:t>Rs. 22</w:t>
            </w:r>
            <w:r w:rsidRPr="00CA545D">
              <w:rPr>
                <w:rFonts w:ascii="Georgia" w:hAnsi="Georgia" w:cs="Tahoma"/>
                <w:sz w:val="18"/>
                <w:szCs w:val="18"/>
              </w:rPr>
              <w:t xml:space="preserve">,000/- </w:t>
            </w:r>
          </w:p>
        </w:tc>
        <w:tc>
          <w:tcPr>
            <w:tcW w:w="2036" w:type="dxa"/>
            <w:vMerge/>
            <w:tcBorders>
              <w:left w:val="single" w:sz="8" w:space="0" w:color="000000"/>
              <w:right w:val="single" w:sz="8" w:space="0" w:color="000000"/>
            </w:tcBorders>
            <w:vAlign w:val="center"/>
          </w:tcPr>
          <w:p w:rsidR="007A5B40" w:rsidRPr="00CA545D" w:rsidRDefault="007A5B40" w:rsidP="00AB070A">
            <w:pPr>
              <w:pStyle w:val="TableContents"/>
              <w:spacing w:after="100" w:afterAutospacing="1"/>
              <w:jc w:val="center"/>
              <w:rPr>
                <w:rFonts w:ascii="Georgia" w:hAnsi="Georgia" w:cs="Tahoma"/>
                <w:sz w:val="18"/>
                <w:szCs w:val="18"/>
              </w:rPr>
            </w:pPr>
          </w:p>
        </w:tc>
      </w:tr>
      <w:tr w:rsidR="007A5B40" w:rsidRPr="00CA545D" w:rsidTr="00837A61">
        <w:trPr>
          <w:cantSplit/>
          <w:trHeight w:val="245"/>
          <w:tblHeader/>
          <w:jc w:val="center"/>
        </w:trPr>
        <w:tc>
          <w:tcPr>
            <w:tcW w:w="622" w:type="dxa"/>
            <w:tcBorders>
              <w:left w:val="single" w:sz="8" w:space="0" w:color="000000"/>
              <w:bottom w:val="single" w:sz="8" w:space="0" w:color="000000"/>
            </w:tcBorders>
            <w:vAlign w:val="center"/>
          </w:tcPr>
          <w:p w:rsidR="007A5B40" w:rsidRPr="00CA545D" w:rsidRDefault="00B770DF" w:rsidP="00A13A4C">
            <w:pPr>
              <w:pStyle w:val="TableContents"/>
              <w:spacing w:after="100" w:afterAutospacing="1"/>
              <w:jc w:val="center"/>
              <w:rPr>
                <w:rFonts w:ascii="Georgia" w:hAnsi="Georgia" w:cs="Tahoma"/>
                <w:sz w:val="18"/>
                <w:szCs w:val="18"/>
              </w:rPr>
            </w:pPr>
            <w:r>
              <w:rPr>
                <w:rFonts w:ascii="Georgia" w:hAnsi="Georgia" w:cs="Tahoma"/>
                <w:sz w:val="18"/>
                <w:szCs w:val="18"/>
              </w:rPr>
              <w:t>I</w:t>
            </w:r>
            <w:r w:rsidR="007A5B40">
              <w:rPr>
                <w:rFonts w:ascii="Georgia" w:hAnsi="Georgia" w:cs="Tahoma"/>
                <w:sz w:val="18"/>
                <w:szCs w:val="18"/>
              </w:rPr>
              <w:t>V</w:t>
            </w:r>
          </w:p>
        </w:tc>
        <w:tc>
          <w:tcPr>
            <w:tcW w:w="1701" w:type="dxa"/>
            <w:tcBorders>
              <w:left w:val="single" w:sz="8" w:space="0" w:color="000000"/>
              <w:bottom w:val="single" w:sz="8" w:space="0" w:color="000000"/>
            </w:tcBorders>
            <w:vAlign w:val="center"/>
          </w:tcPr>
          <w:p w:rsidR="007A5B40" w:rsidRPr="00CA545D" w:rsidRDefault="007A5B40" w:rsidP="00F25441">
            <w:pPr>
              <w:pStyle w:val="TableContents"/>
              <w:spacing w:after="100" w:afterAutospacing="1"/>
              <w:jc w:val="both"/>
              <w:rPr>
                <w:rFonts w:ascii="Georgia" w:hAnsi="Georgia" w:cs="Tahoma"/>
                <w:sz w:val="18"/>
                <w:szCs w:val="18"/>
              </w:rPr>
            </w:pPr>
            <w:r>
              <w:rPr>
                <w:rFonts w:ascii="Georgia" w:hAnsi="Georgia" w:cs="Tahoma"/>
                <w:sz w:val="18"/>
                <w:szCs w:val="18"/>
              </w:rPr>
              <w:t>FMSCI Cup</w:t>
            </w:r>
          </w:p>
        </w:tc>
        <w:tc>
          <w:tcPr>
            <w:tcW w:w="1853" w:type="dxa"/>
            <w:tcBorders>
              <w:left w:val="single" w:sz="8" w:space="0" w:color="000000"/>
              <w:bottom w:val="single" w:sz="8" w:space="0" w:color="000000"/>
            </w:tcBorders>
            <w:vAlign w:val="center"/>
          </w:tcPr>
          <w:p w:rsidR="007A5B40" w:rsidRPr="00CA545D" w:rsidRDefault="007A5B40" w:rsidP="00AB070A">
            <w:pPr>
              <w:pStyle w:val="TableContents"/>
              <w:spacing w:after="100" w:afterAutospacing="1"/>
              <w:jc w:val="center"/>
              <w:rPr>
                <w:rFonts w:ascii="Georgia" w:hAnsi="Georgia" w:cs="Tahoma"/>
                <w:sz w:val="18"/>
                <w:szCs w:val="18"/>
              </w:rPr>
            </w:pPr>
            <w:r w:rsidRPr="00CA545D">
              <w:rPr>
                <w:rFonts w:ascii="Georgia" w:hAnsi="Georgia" w:cs="Tahoma"/>
                <w:sz w:val="18"/>
                <w:szCs w:val="18"/>
              </w:rPr>
              <w:t xml:space="preserve">Rs. 17,000/- </w:t>
            </w:r>
          </w:p>
        </w:tc>
        <w:tc>
          <w:tcPr>
            <w:tcW w:w="2036" w:type="dxa"/>
            <w:vMerge/>
            <w:tcBorders>
              <w:left w:val="single" w:sz="8" w:space="0" w:color="000000"/>
              <w:bottom w:val="single" w:sz="8" w:space="0" w:color="000000"/>
              <w:right w:val="single" w:sz="8" w:space="0" w:color="000000"/>
            </w:tcBorders>
            <w:vAlign w:val="center"/>
          </w:tcPr>
          <w:p w:rsidR="007A5B40" w:rsidRPr="00CA545D" w:rsidRDefault="007A5B40" w:rsidP="00AB070A">
            <w:pPr>
              <w:pStyle w:val="TableContents"/>
              <w:spacing w:after="100" w:afterAutospacing="1"/>
              <w:jc w:val="center"/>
              <w:rPr>
                <w:rFonts w:ascii="Georgia" w:hAnsi="Georgia" w:cs="Tahoma"/>
                <w:sz w:val="18"/>
                <w:szCs w:val="18"/>
              </w:rPr>
            </w:pPr>
          </w:p>
        </w:tc>
      </w:tr>
      <w:tr w:rsidR="00F25441" w:rsidRPr="00CA545D" w:rsidTr="00837A61">
        <w:trPr>
          <w:cantSplit/>
          <w:trHeight w:val="1165"/>
          <w:tblHeader/>
          <w:jc w:val="center"/>
        </w:trPr>
        <w:tc>
          <w:tcPr>
            <w:tcW w:w="6212" w:type="dxa"/>
            <w:gridSpan w:val="4"/>
            <w:tcBorders>
              <w:left w:val="single" w:sz="8" w:space="0" w:color="000000"/>
              <w:bottom w:val="single" w:sz="8" w:space="0" w:color="000000"/>
              <w:right w:val="single" w:sz="8" w:space="0" w:color="000000"/>
            </w:tcBorders>
            <w:vAlign w:val="center"/>
          </w:tcPr>
          <w:p w:rsidR="007A5B40" w:rsidRDefault="007A5B40" w:rsidP="00837A61">
            <w:pPr>
              <w:pStyle w:val="TableContents"/>
              <w:numPr>
                <w:ilvl w:val="0"/>
                <w:numId w:val="27"/>
              </w:numPr>
              <w:spacing w:after="100" w:afterAutospacing="1"/>
              <w:jc w:val="both"/>
              <w:rPr>
                <w:rFonts w:ascii="Georgia" w:hAnsi="Georgia" w:cs="Tahoma"/>
                <w:sz w:val="18"/>
                <w:szCs w:val="18"/>
              </w:rPr>
            </w:pPr>
            <w:r w:rsidRPr="007A5B40">
              <w:rPr>
                <w:rFonts w:ascii="Georgia" w:hAnsi="Georgia" w:cs="Tahoma"/>
                <w:sz w:val="18"/>
                <w:szCs w:val="18"/>
              </w:rPr>
              <w:t>Team Entrant Manufacturer : `20,000/- (Additional – per car)</w:t>
            </w:r>
          </w:p>
          <w:p w:rsidR="007A5B40" w:rsidRPr="007A5B40" w:rsidRDefault="007A5B40" w:rsidP="00837A61">
            <w:pPr>
              <w:pStyle w:val="TableContents"/>
              <w:numPr>
                <w:ilvl w:val="0"/>
                <w:numId w:val="27"/>
              </w:numPr>
              <w:spacing w:after="100" w:afterAutospacing="1"/>
              <w:jc w:val="both"/>
              <w:rPr>
                <w:rFonts w:ascii="Georgia" w:hAnsi="Georgia" w:cs="Tahoma"/>
                <w:sz w:val="18"/>
                <w:szCs w:val="18"/>
              </w:rPr>
            </w:pPr>
            <w:r w:rsidRPr="007A5B40">
              <w:rPr>
                <w:rFonts w:ascii="Georgia" w:hAnsi="Georgia" w:cs="Tahoma"/>
                <w:sz w:val="18"/>
                <w:szCs w:val="18"/>
              </w:rPr>
              <w:t>Team Entrant Others : NIL (Additional – per car)</w:t>
            </w:r>
          </w:p>
          <w:p w:rsidR="00F61BCD" w:rsidRDefault="007A5B40" w:rsidP="00F61BCD">
            <w:pPr>
              <w:pStyle w:val="TableContents"/>
              <w:numPr>
                <w:ilvl w:val="0"/>
                <w:numId w:val="27"/>
              </w:numPr>
              <w:spacing w:after="100" w:afterAutospacing="1"/>
              <w:jc w:val="both"/>
              <w:rPr>
                <w:rFonts w:ascii="Georgia" w:hAnsi="Georgia" w:cs="Tahoma"/>
                <w:sz w:val="18"/>
                <w:szCs w:val="18"/>
              </w:rPr>
            </w:pPr>
            <w:r w:rsidRPr="007A5B40">
              <w:rPr>
                <w:rFonts w:ascii="Georgia" w:hAnsi="Georgia" w:cs="Tahoma"/>
                <w:sz w:val="18"/>
                <w:szCs w:val="18"/>
              </w:rPr>
              <w:t>Manufacturer : Any Automobile / ancillary manufacturer</w:t>
            </w:r>
          </w:p>
          <w:p w:rsidR="00F25441" w:rsidRPr="00F61BCD" w:rsidRDefault="007A5B40" w:rsidP="00F61BCD">
            <w:pPr>
              <w:pStyle w:val="TableContents"/>
              <w:numPr>
                <w:ilvl w:val="0"/>
                <w:numId w:val="27"/>
              </w:numPr>
              <w:spacing w:after="100" w:afterAutospacing="1"/>
              <w:jc w:val="both"/>
              <w:rPr>
                <w:rFonts w:ascii="Georgia" w:hAnsi="Georgia" w:cs="Tahoma"/>
                <w:sz w:val="18"/>
                <w:szCs w:val="18"/>
              </w:rPr>
            </w:pPr>
            <w:r w:rsidRPr="00F61BCD">
              <w:rPr>
                <w:rFonts w:ascii="Georgia" w:hAnsi="Georgia" w:cs="Tahoma"/>
                <w:sz w:val="18"/>
                <w:szCs w:val="18"/>
              </w:rPr>
              <w:t>Team should consist of maximum of 4 cars per championship.</w:t>
            </w:r>
          </w:p>
        </w:tc>
      </w:tr>
    </w:tbl>
    <w:p w:rsidR="005449B3" w:rsidRDefault="005449B3" w:rsidP="003F4019">
      <w:pPr>
        <w:pStyle w:val="BodyText"/>
        <w:tabs>
          <w:tab w:val="left" w:pos="720"/>
        </w:tabs>
        <w:spacing w:after="100" w:afterAutospacing="1"/>
        <w:ind w:left="720" w:hanging="540"/>
        <w:jc w:val="both"/>
        <w:rPr>
          <w:rFonts w:ascii="Georgia" w:hAnsi="Georgia" w:cs="Tahoma"/>
          <w:b/>
          <w:sz w:val="18"/>
          <w:szCs w:val="18"/>
        </w:rPr>
      </w:pPr>
      <w:bookmarkStart w:id="219" w:name="a5.l827"/>
      <w:bookmarkStart w:id="220" w:name="a5.l828"/>
      <w:bookmarkStart w:id="221" w:name="a5.l829"/>
      <w:bookmarkStart w:id="222" w:name="a5.l830"/>
      <w:bookmarkStart w:id="223" w:name="a5.l831"/>
      <w:bookmarkStart w:id="224" w:name="a5.l902"/>
      <w:bookmarkStart w:id="225" w:name="a5.l903"/>
      <w:bookmarkStart w:id="226" w:name="a5.l904"/>
      <w:bookmarkStart w:id="227" w:name="a5.l905"/>
      <w:bookmarkStart w:id="228" w:name="a5.l906"/>
      <w:bookmarkStart w:id="229" w:name="a5.l907"/>
      <w:bookmarkEnd w:id="219"/>
      <w:bookmarkEnd w:id="220"/>
      <w:bookmarkEnd w:id="221"/>
      <w:bookmarkEnd w:id="222"/>
      <w:bookmarkEnd w:id="223"/>
      <w:bookmarkEnd w:id="224"/>
      <w:bookmarkEnd w:id="225"/>
      <w:bookmarkEnd w:id="226"/>
      <w:bookmarkEnd w:id="227"/>
      <w:bookmarkEnd w:id="228"/>
      <w:bookmarkEnd w:id="229"/>
    </w:p>
    <w:p w:rsidR="003B7106" w:rsidRDefault="007A5B40" w:rsidP="003F4019">
      <w:pPr>
        <w:pStyle w:val="BodyText"/>
        <w:tabs>
          <w:tab w:val="left" w:pos="720"/>
        </w:tabs>
        <w:spacing w:after="100" w:afterAutospacing="1"/>
        <w:ind w:left="720" w:hanging="540"/>
        <w:jc w:val="both"/>
        <w:rPr>
          <w:rFonts w:ascii="Georgia" w:hAnsi="Georgia" w:cs="Tahoma"/>
          <w:b/>
          <w:sz w:val="18"/>
          <w:szCs w:val="18"/>
        </w:rPr>
      </w:pPr>
      <w:r>
        <w:rPr>
          <w:rFonts w:ascii="Georgia" w:hAnsi="Georgia" w:cs="Tahoma"/>
          <w:b/>
          <w:sz w:val="18"/>
          <w:szCs w:val="18"/>
        </w:rPr>
        <w:br w:type="page"/>
      </w:r>
    </w:p>
    <w:p w:rsidR="007860B1" w:rsidRPr="00CA545D" w:rsidRDefault="007860B1" w:rsidP="003F4019">
      <w:pPr>
        <w:pStyle w:val="BodyText"/>
        <w:tabs>
          <w:tab w:val="left" w:pos="720"/>
        </w:tabs>
        <w:spacing w:after="100" w:afterAutospacing="1"/>
        <w:ind w:left="720" w:hanging="540"/>
        <w:jc w:val="both"/>
        <w:rPr>
          <w:rFonts w:ascii="Georgia" w:hAnsi="Georgia" w:cs="Tahoma"/>
          <w:sz w:val="18"/>
          <w:szCs w:val="18"/>
        </w:rPr>
      </w:pPr>
      <w:r w:rsidRPr="00837A61">
        <w:rPr>
          <w:rFonts w:ascii="Georgia" w:hAnsi="Georgia" w:cs="Tahoma"/>
          <w:b/>
          <w:sz w:val="18"/>
          <w:szCs w:val="18"/>
        </w:rPr>
        <w:t>4</w:t>
      </w:r>
      <w:r w:rsidRPr="00837A61">
        <w:rPr>
          <w:rFonts w:ascii="Georgia" w:hAnsi="Georgia" w:cs="Tahoma"/>
          <w:b/>
          <w:color w:val="000000"/>
          <w:sz w:val="18"/>
          <w:szCs w:val="18"/>
        </w:rPr>
        <w:t>.4.2</w:t>
      </w:r>
      <w:r w:rsidRPr="00CA545D">
        <w:rPr>
          <w:rFonts w:ascii="Georgia" w:hAnsi="Georgia" w:cs="Tahoma"/>
          <w:color w:val="000000"/>
          <w:sz w:val="18"/>
          <w:szCs w:val="18"/>
        </w:rPr>
        <w:t xml:space="preserve"> </w:t>
      </w:r>
      <w:r w:rsidRPr="00CA545D">
        <w:rPr>
          <w:rFonts w:ascii="Georgia" w:hAnsi="Georgia" w:cs="Tahoma"/>
          <w:color w:val="000000"/>
          <w:sz w:val="18"/>
          <w:szCs w:val="18"/>
        </w:rPr>
        <w:tab/>
        <w:t xml:space="preserve">All entry and other fees are inclusive of Taxes applicable in </w:t>
      </w:r>
      <w:smartTag w:uri="urn:schemas-microsoft-com:office:smarttags" w:element="country-region">
        <w:smartTag w:uri="urn:schemas-microsoft-com:office:smarttags" w:element="place">
          <w:r w:rsidRPr="00CA545D">
            <w:rPr>
              <w:rFonts w:ascii="Georgia" w:hAnsi="Georgia" w:cs="Tahoma"/>
              <w:color w:val="000000"/>
              <w:sz w:val="18"/>
              <w:szCs w:val="18"/>
            </w:rPr>
            <w:t>India</w:t>
          </w:r>
        </w:smartTag>
      </w:smartTag>
      <w:r w:rsidRPr="00CA545D">
        <w:rPr>
          <w:rFonts w:ascii="Georgia" w:hAnsi="Georgia" w:cs="Tahoma"/>
          <w:color w:val="000000"/>
          <w:sz w:val="18"/>
          <w:szCs w:val="18"/>
        </w:rPr>
        <w:t>.</w:t>
      </w:r>
      <w:r w:rsidRPr="00CA545D">
        <w:rPr>
          <w:rFonts w:ascii="Georgia" w:hAnsi="Georgia" w:cs="Tahoma"/>
          <w:sz w:val="18"/>
          <w:szCs w:val="18"/>
        </w:rPr>
        <w:t xml:space="preserve"> </w:t>
      </w:r>
    </w:p>
    <w:p w:rsidR="007860B1" w:rsidRPr="00CA545D" w:rsidRDefault="003F4019" w:rsidP="003F4019">
      <w:pPr>
        <w:pStyle w:val="BodyText"/>
        <w:tabs>
          <w:tab w:val="left" w:pos="720"/>
        </w:tabs>
        <w:spacing w:after="100" w:afterAutospacing="1"/>
        <w:ind w:left="720" w:hanging="360"/>
        <w:jc w:val="both"/>
        <w:rPr>
          <w:rFonts w:ascii="Georgia" w:hAnsi="Georgia" w:cs="Tahoma"/>
          <w:sz w:val="18"/>
          <w:szCs w:val="18"/>
        </w:rPr>
      </w:pPr>
      <w:r w:rsidRPr="00CA545D">
        <w:rPr>
          <w:rFonts w:ascii="Georgia" w:hAnsi="Georgia" w:cs="Tahoma"/>
          <w:color w:val="000000"/>
          <w:sz w:val="18"/>
          <w:szCs w:val="18"/>
        </w:rPr>
        <w:tab/>
      </w:r>
      <w:r w:rsidR="007860B1" w:rsidRPr="00CA545D">
        <w:rPr>
          <w:rFonts w:ascii="Georgia" w:hAnsi="Georgia" w:cs="Tahoma"/>
          <w:color w:val="000000"/>
          <w:sz w:val="18"/>
          <w:szCs w:val="18"/>
        </w:rPr>
        <w:t>The Entry fees specified include the following:</w:t>
      </w:r>
      <w:r w:rsidR="007860B1" w:rsidRPr="00CA545D">
        <w:rPr>
          <w:rFonts w:ascii="Georgia" w:hAnsi="Georgia" w:cs="Tahoma"/>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5"/>
        <w:gridCol w:w="1751"/>
      </w:tblGrid>
      <w:tr w:rsidR="00886F98" w:rsidRPr="00FF2903" w:rsidTr="00B463AC">
        <w:trPr>
          <w:trHeight w:val="399"/>
          <w:jc w:val="center"/>
        </w:trPr>
        <w:tc>
          <w:tcPr>
            <w:tcW w:w="4215" w:type="dxa"/>
            <w:vAlign w:val="center"/>
          </w:tcPr>
          <w:p w:rsidR="00886F98" w:rsidRPr="00FF2903" w:rsidRDefault="00886F98" w:rsidP="00FF2903">
            <w:pPr>
              <w:pStyle w:val="BodyText"/>
              <w:tabs>
                <w:tab w:val="left" w:pos="900"/>
                <w:tab w:val="left" w:pos="1080"/>
              </w:tabs>
              <w:spacing w:after="100" w:afterAutospacing="1"/>
              <w:jc w:val="center"/>
              <w:rPr>
                <w:rFonts w:ascii="Georgia" w:hAnsi="Georgia" w:cs="Tahoma"/>
                <w:b/>
                <w:sz w:val="18"/>
                <w:szCs w:val="18"/>
              </w:rPr>
            </w:pPr>
            <w:r w:rsidRPr="00FF2903">
              <w:rPr>
                <w:rFonts w:ascii="Georgia" w:hAnsi="Georgia" w:cs="Tahoma"/>
                <w:b/>
                <w:sz w:val="18"/>
                <w:szCs w:val="18"/>
              </w:rPr>
              <w:t>Item</w:t>
            </w:r>
          </w:p>
        </w:tc>
        <w:tc>
          <w:tcPr>
            <w:tcW w:w="1751" w:type="dxa"/>
            <w:vAlign w:val="center"/>
          </w:tcPr>
          <w:p w:rsidR="00886F98" w:rsidRPr="00FF2903" w:rsidRDefault="00886F98" w:rsidP="00FF2903">
            <w:pPr>
              <w:pStyle w:val="BodyText"/>
              <w:tabs>
                <w:tab w:val="left" w:pos="900"/>
                <w:tab w:val="left" w:pos="1080"/>
              </w:tabs>
              <w:spacing w:after="100" w:afterAutospacing="1"/>
              <w:jc w:val="center"/>
              <w:rPr>
                <w:rFonts w:ascii="Georgia" w:hAnsi="Georgia" w:cs="Tahoma"/>
                <w:b/>
                <w:sz w:val="18"/>
                <w:szCs w:val="18"/>
              </w:rPr>
            </w:pPr>
            <w:r w:rsidRPr="00FF2903">
              <w:rPr>
                <w:rFonts w:ascii="Georgia" w:hAnsi="Georgia" w:cs="Tahoma"/>
                <w:b/>
                <w:sz w:val="18"/>
                <w:szCs w:val="18"/>
              </w:rPr>
              <w:t>Entrant</w:t>
            </w:r>
          </w:p>
        </w:tc>
      </w:tr>
      <w:tr w:rsidR="00886F98" w:rsidRPr="00FF2903" w:rsidTr="00B463AC">
        <w:trPr>
          <w:trHeight w:val="399"/>
          <w:jc w:val="center"/>
        </w:trPr>
        <w:tc>
          <w:tcPr>
            <w:tcW w:w="4215" w:type="dxa"/>
            <w:vAlign w:val="center"/>
          </w:tcPr>
          <w:p w:rsidR="00886F98" w:rsidRPr="00DC4B60" w:rsidRDefault="00886F98" w:rsidP="00FF2903">
            <w:pPr>
              <w:pStyle w:val="BodyText"/>
              <w:tabs>
                <w:tab w:val="left" w:pos="900"/>
                <w:tab w:val="left" w:pos="1080"/>
              </w:tabs>
              <w:spacing w:after="100" w:afterAutospacing="1"/>
              <w:rPr>
                <w:rFonts w:ascii="Georgia" w:hAnsi="Georgia" w:cs="Tahoma"/>
                <w:sz w:val="18"/>
                <w:szCs w:val="18"/>
              </w:rPr>
            </w:pPr>
            <w:r w:rsidRPr="00DC4B60">
              <w:rPr>
                <w:rFonts w:ascii="Georgia" w:hAnsi="Georgia" w:cs="Tahoma"/>
                <w:sz w:val="18"/>
                <w:szCs w:val="18"/>
              </w:rPr>
              <w:t>Service Vehicle Plates</w:t>
            </w:r>
          </w:p>
        </w:tc>
        <w:tc>
          <w:tcPr>
            <w:tcW w:w="1751" w:type="dxa"/>
            <w:vAlign w:val="center"/>
          </w:tcPr>
          <w:p w:rsidR="00886F98" w:rsidRPr="00DC4B60" w:rsidRDefault="00886F98" w:rsidP="00FF2903">
            <w:pPr>
              <w:pStyle w:val="BodyText"/>
              <w:tabs>
                <w:tab w:val="left" w:pos="900"/>
                <w:tab w:val="left" w:pos="1080"/>
              </w:tabs>
              <w:spacing w:after="100" w:afterAutospacing="1"/>
              <w:jc w:val="center"/>
              <w:rPr>
                <w:rFonts w:ascii="Georgia" w:hAnsi="Georgia" w:cs="Tahoma"/>
                <w:sz w:val="18"/>
                <w:szCs w:val="18"/>
              </w:rPr>
            </w:pPr>
            <w:r w:rsidRPr="00DC4B60">
              <w:rPr>
                <w:rFonts w:ascii="Georgia" w:hAnsi="Georgia" w:cs="Tahoma"/>
                <w:sz w:val="18"/>
                <w:szCs w:val="18"/>
              </w:rPr>
              <w:t>2</w:t>
            </w:r>
          </w:p>
        </w:tc>
      </w:tr>
      <w:tr w:rsidR="00886F98" w:rsidRPr="00FF2903" w:rsidTr="00B463AC">
        <w:trPr>
          <w:trHeight w:val="383"/>
          <w:jc w:val="center"/>
        </w:trPr>
        <w:tc>
          <w:tcPr>
            <w:tcW w:w="4215" w:type="dxa"/>
            <w:vAlign w:val="center"/>
          </w:tcPr>
          <w:p w:rsidR="00886F98" w:rsidRPr="00FF2903" w:rsidRDefault="00886F98" w:rsidP="00FF2903">
            <w:pPr>
              <w:pStyle w:val="BodyText"/>
              <w:tabs>
                <w:tab w:val="left" w:pos="900"/>
                <w:tab w:val="left" w:pos="1080"/>
              </w:tabs>
              <w:spacing w:after="100" w:afterAutospacing="1"/>
              <w:rPr>
                <w:rFonts w:ascii="Georgia" w:hAnsi="Georgia" w:cs="Tahoma"/>
                <w:sz w:val="18"/>
                <w:szCs w:val="18"/>
              </w:rPr>
            </w:pPr>
            <w:r w:rsidRPr="00FF2903">
              <w:rPr>
                <w:rFonts w:ascii="Georgia" w:hAnsi="Georgia" w:cs="Tahoma"/>
                <w:sz w:val="18"/>
                <w:szCs w:val="18"/>
              </w:rPr>
              <w:t>Supplementary Regulations</w:t>
            </w:r>
          </w:p>
        </w:tc>
        <w:tc>
          <w:tcPr>
            <w:tcW w:w="1751" w:type="dxa"/>
            <w:vAlign w:val="center"/>
          </w:tcPr>
          <w:p w:rsidR="00886F98" w:rsidRPr="00FF2903" w:rsidRDefault="00886F98" w:rsidP="00FF2903">
            <w:pPr>
              <w:pStyle w:val="BodyText"/>
              <w:tabs>
                <w:tab w:val="left" w:pos="900"/>
                <w:tab w:val="left" w:pos="1080"/>
              </w:tabs>
              <w:spacing w:after="100" w:afterAutospacing="1"/>
              <w:jc w:val="center"/>
              <w:rPr>
                <w:rFonts w:ascii="Georgia" w:hAnsi="Georgia" w:cs="Tahoma"/>
                <w:sz w:val="18"/>
                <w:szCs w:val="18"/>
              </w:rPr>
            </w:pPr>
            <w:r w:rsidRPr="00FF2903">
              <w:rPr>
                <w:rFonts w:ascii="Georgia" w:hAnsi="Georgia" w:cs="Tahoma"/>
                <w:sz w:val="18"/>
                <w:szCs w:val="18"/>
              </w:rPr>
              <w:t>1</w:t>
            </w:r>
          </w:p>
        </w:tc>
      </w:tr>
      <w:tr w:rsidR="00886F98" w:rsidRPr="00FF2903" w:rsidTr="00B463AC">
        <w:trPr>
          <w:trHeight w:val="399"/>
          <w:jc w:val="center"/>
        </w:trPr>
        <w:tc>
          <w:tcPr>
            <w:tcW w:w="4215" w:type="dxa"/>
            <w:vAlign w:val="center"/>
          </w:tcPr>
          <w:p w:rsidR="00886F98" w:rsidRPr="00FF2903" w:rsidRDefault="00886F98" w:rsidP="00FF2903">
            <w:pPr>
              <w:pStyle w:val="BodyText"/>
              <w:tabs>
                <w:tab w:val="left" w:pos="900"/>
                <w:tab w:val="left" w:pos="1080"/>
              </w:tabs>
              <w:spacing w:after="100" w:afterAutospacing="1"/>
              <w:rPr>
                <w:rFonts w:ascii="Georgia" w:hAnsi="Georgia" w:cs="Tahoma"/>
                <w:sz w:val="18"/>
                <w:szCs w:val="18"/>
              </w:rPr>
            </w:pPr>
            <w:r w:rsidRPr="00FF2903">
              <w:rPr>
                <w:rFonts w:ascii="Georgia" w:hAnsi="Georgia" w:cs="Tahoma"/>
                <w:sz w:val="18"/>
                <w:szCs w:val="18"/>
              </w:rPr>
              <w:t>Road Book / s</w:t>
            </w:r>
          </w:p>
        </w:tc>
        <w:tc>
          <w:tcPr>
            <w:tcW w:w="1751" w:type="dxa"/>
            <w:vAlign w:val="center"/>
          </w:tcPr>
          <w:p w:rsidR="00886F98" w:rsidRPr="00FF2903" w:rsidRDefault="00886F98" w:rsidP="00FF2903">
            <w:pPr>
              <w:pStyle w:val="BodyText"/>
              <w:tabs>
                <w:tab w:val="left" w:pos="900"/>
                <w:tab w:val="left" w:pos="1080"/>
              </w:tabs>
              <w:spacing w:after="100" w:afterAutospacing="1"/>
              <w:jc w:val="center"/>
              <w:rPr>
                <w:rFonts w:ascii="Georgia" w:hAnsi="Georgia" w:cs="Tahoma"/>
                <w:sz w:val="18"/>
                <w:szCs w:val="18"/>
              </w:rPr>
            </w:pPr>
            <w:r w:rsidRPr="00FF2903">
              <w:rPr>
                <w:rFonts w:ascii="Georgia" w:hAnsi="Georgia" w:cs="Tahoma"/>
                <w:sz w:val="18"/>
                <w:szCs w:val="18"/>
              </w:rPr>
              <w:t>1</w:t>
            </w:r>
          </w:p>
        </w:tc>
      </w:tr>
      <w:tr w:rsidR="00886F98" w:rsidRPr="00FF2903" w:rsidTr="00B463AC">
        <w:trPr>
          <w:trHeight w:val="399"/>
          <w:jc w:val="center"/>
        </w:trPr>
        <w:tc>
          <w:tcPr>
            <w:tcW w:w="4215" w:type="dxa"/>
            <w:vAlign w:val="center"/>
          </w:tcPr>
          <w:p w:rsidR="00886F98" w:rsidRPr="00FF2903" w:rsidRDefault="00886F98" w:rsidP="00FF2903">
            <w:pPr>
              <w:pStyle w:val="BodyText"/>
              <w:tabs>
                <w:tab w:val="left" w:pos="900"/>
                <w:tab w:val="left" w:pos="1080"/>
              </w:tabs>
              <w:spacing w:after="100" w:afterAutospacing="1"/>
              <w:rPr>
                <w:rFonts w:ascii="Georgia" w:hAnsi="Georgia" w:cs="Tahoma"/>
                <w:sz w:val="18"/>
                <w:szCs w:val="18"/>
              </w:rPr>
            </w:pPr>
            <w:r w:rsidRPr="00FF2903">
              <w:rPr>
                <w:rFonts w:ascii="Georgia" w:hAnsi="Georgia" w:cs="Tahoma"/>
                <w:sz w:val="18"/>
                <w:szCs w:val="18"/>
              </w:rPr>
              <w:t>Service Manual</w:t>
            </w:r>
          </w:p>
        </w:tc>
        <w:tc>
          <w:tcPr>
            <w:tcW w:w="1751" w:type="dxa"/>
            <w:vAlign w:val="center"/>
          </w:tcPr>
          <w:p w:rsidR="00886F98" w:rsidRPr="00FF2903" w:rsidRDefault="00886F98" w:rsidP="00FF2903">
            <w:pPr>
              <w:pStyle w:val="BodyText"/>
              <w:tabs>
                <w:tab w:val="left" w:pos="900"/>
                <w:tab w:val="left" w:pos="1080"/>
              </w:tabs>
              <w:spacing w:after="100" w:afterAutospacing="1"/>
              <w:jc w:val="center"/>
              <w:rPr>
                <w:rFonts w:ascii="Georgia" w:hAnsi="Georgia" w:cs="Tahoma"/>
                <w:sz w:val="18"/>
                <w:szCs w:val="18"/>
              </w:rPr>
            </w:pPr>
            <w:r w:rsidRPr="00FF2903">
              <w:rPr>
                <w:rFonts w:ascii="Georgia" w:hAnsi="Georgia" w:cs="Tahoma"/>
                <w:sz w:val="18"/>
                <w:szCs w:val="18"/>
              </w:rPr>
              <w:t>1</w:t>
            </w:r>
          </w:p>
        </w:tc>
      </w:tr>
      <w:tr w:rsidR="00886F98" w:rsidRPr="00FF2903" w:rsidTr="00B463AC">
        <w:trPr>
          <w:trHeight w:val="383"/>
          <w:jc w:val="center"/>
        </w:trPr>
        <w:tc>
          <w:tcPr>
            <w:tcW w:w="4215" w:type="dxa"/>
            <w:vAlign w:val="center"/>
          </w:tcPr>
          <w:p w:rsidR="00886F98" w:rsidRPr="00FF2903" w:rsidRDefault="00886F98" w:rsidP="00FF2903">
            <w:pPr>
              <w:pStyle w:val="BodyText"/>
              <w:tabs>
                <w:tab w:val="left" w:pos="900"/>
                <w:tab w:val="left" w:pos="1080"/>
              </w:tabs>
              <w:spacing w:after="100" w:afterAutospacing="1"/>
              <w:rPr>
                <w:rFonts w:ascii="Georgia" w:hAnsi="Georgia" w:cs="Tahoma"/>
                <w:sz w:val="18"/>
                <w:szCs w:val="18"/>
              </w:rPr>
            </w:pPr>
            <w:r w:rsidRPr="00FF2903">
              <w:rPr>
                <w:rFonts w:ascii="Georgia" w:hAnsi="Georgia" w:cs="Tahoma"/>
                <w:sz w:val="18"/>
                <w:szCs w:val="18"/>
              </w:rPr>
              <w:t>Route map</w:t>
            </w:r>
          </w:p>
        </w:tc>
        <w:tc>
          <w:tcPr>
            <w:tcW w:w="1751" w:type="dxa"/>
            <w:vAlign w:val="center"/>
          </w:tcPr>
          <w:p w:rsidR="00886F98" w:rsidRPr="00FF2903" w:rsidRDefault="00886F98" w:rsidP="00FF2903">
            <w:pPr>
              <w:pStyle w:val="BodyText"/>
              <w:tabs>
                <w:tab w:val="left" w:pos="900"/>
                <w:tab w:val="left" w:pos="1080"/>
              </w:tabs>
              <w:spacing w:after="100" w:afterAutospacing="1"/>
              <w:jc w:val="center"/>
              <w:rPr>
                <w:rFonts w:ascii="Georgia" w:hAnsi="Georgia" w:cs="Tahoma"/>
                <w:sz w:val="18"/>
                <w:szCs w:val="18"/>
              </w:rPr>
            </w:pPr>
            <w:r w:rsidRPr="00FF2903">
              <w:rPr>
                <w:rFonts w:ascii="Georgia" w:hAnsi="Georgia" w:cs="Tahoma"/>
                <w:sz w:val="18"/>
                <w:szCs w:val="18"/>
              </w:rPr>
              <w:t>1</w:t>
            </w:r>
          </w:p>
        </w:tc>
      </w:tr>
      <w:tr w:rsidR="00886F98" w:rsidRPr="00FF2903" w:rsidTr="00B463AC">
        <w:trPr>
          <w:trHeight w:val="399"/>
          <w:jc w:val="center"/>
        </w:trPr>
        <w:tc>
          <w:tcPr>
            <w:tcW w:w="4215" w:type="dxa"/>
            <w:vAlign w:val="center"/>
          </w:tcPr>
          <w:p w:rsidR="00886F98" w:rsidRPr="00FF2903" w:rsidRDefault="00886F98" w:rsidP="00FF2903">
            <w:pPr>
              <w:pStyle w:val="BodyText"/>
              <w:tabs>
                <w:tab w:val="left" w:pos="900"/>
                <w:tab w:val="left" w:pos="1080"/>
              </w:tabs>
              <w:spacing w:after="100" w:afterAutospacing="1"/>
              <w:rPr>
                <w:rFonts w:ascii="Georgia" w:hAnsi="Georgia" w:cs="Tahoma"/>
                <w:sz w:val="18"/>
                <w:szCs w:val="18"/>
              </w:rPr>
            </w:pPr>
            <w:r w:rsidRPr="00FF2903">
              <w:rPr>
                <w:rFonts w:ascii="Georgia" w:hAnsi="Georgia" w:cs="Tahoma"/>
                <w:sz w:val="18"/>
                <w:szCs w:val="18"/>
              </w:rPr>
              <w:t>Team passes</w:t>
            </w:r>
          </w:p>
        </w:tc>
        <w:tc>
          <w:tcPr>
            <w:tcW w:w="1751" w:type="dxa"/>
            <w:vAlign w:val="center"/>
          </w:tcPr>
          <w:p w:rsidR="00886F98" w:rsidRPr="00FF2903" w:rsidRDefault="00886F98" w:rsidP="00FF2903">
            <w:pPr>
              <w:pStyle w:val="BodyText"/>
              <w:tabs>
                <w:tab w:val="left" w:pos="900"/>
                <w:tab w:val="left" w:pos="1080"/>
              </w:tabs>
              <w:spacing w:after="100" w:afterAutospacing="1"/>
              <w:jc w:val="center"/>
              <w:rPr>
                <w:rFonts w:ascii="Georgia" w:hAnsi="Georgia" w:cs="Tahoma"/>
                <w:sz w:val="18"/>
                <w:szCs w:val="18"/>
              </w:rPr>
            </w:pPr>
            <w:r w:rsidRPr="00FF2903">
              <w:rPr>
                <w:rFonts w:ascii="Georgia" w:hAnsi="Georgia" w:cs="Tahoma"/>
                <w:sz w:val="18"/>
                <w:szCs w:val="18"/>
              </w:rPr>
              <w:t>6</w:t>
            </w:r>
          </w:p>
        </w:tc>
      </w:tr>
      <w:tr w:rsidR="00886F98" w:rsidRPr="00FF2903" w:rsidTr="00B463AC">
        <w:trPr>
          <w:trHeight w:val="399"/>
          <w:jc w:val="center"/>
        </w:trPr>
        <w:tc>
          <w:tcPr>
            <w:tcW w:w="4215" w:type="dxa"/>
            <w:vAlign w:val="center"/>
          </w:tcPr>
          <w:p w:rsidR="00886F98" w:rsidRPr="00FF2903" w:rsidRDefault="00886F98" w:rsidP="007A09C1">
            <w:pPr>
              <w:pStyle w:val="BodyText"/>
              <w:tabs>
                <w:tab w:val="left" w:pos="900"/>
                <w:tab w:val="left" w:pos="1080"/>
              </w:tabs>
              <w:spacing w:after="100" w:afterAutospacing="1"/>
              <w:rPr>
                <w:rFonts w:ascii="Georgia" w:hAnsi="Georgia" w:cs="Tahoma"/>
                <w:sz w:val="18"/>
                <w:szCs w:val="18"/>
              </w:rPr>
            </w:pPr>
            <w:r w:rsidRPr="00FF2903">
              <w:rPr>
                <w:rFonts w:ascii="Georgia" w:hAnsi="Georgia" w:cs="Tahoma"/>
                <w:sz w:val="18"/>
                <w:szCs w:val="18"/>
              </w:rPr>
              <w:t xml:space="preserve">Guest Passes for </w:t>
            </w:r>
            <w:r w:rsidR="007A09C1">
              <w:rPr>
                <w:rFonts w:ascii="Georgia" w:hAnsi="Georgia" w:cs="Tahoma"/>
                <w:sz w:val="18"/>
                <w:szCs w:val="18"/>
              </w:rPr>
              <w:t>Shakedown</w:t>
            </w:r>
          </w:p>
        </w:tc>
        <w:tc>
          <w:tcPr>
            <w:tcW w:w="1751" w:type="dxa"/>
            <w:vAlign w:val="center"/>
          </w:tcPr>
          <w:p w:rsidR="00886F98" w:rsidRPr="00FF2903" w:rsidRDefault="00886F98" w:rsidP="00FF2903">
            <w:pPr>
              <w:pStyle w:val="BodyText"/>
              <w:tabs>
                <w:tab w:val="left" w:pos="900"/>
                <w:tab w:val="left" w:pos="1080"/>
              </w:tabs>
              <w:spacing w:after="100" w:afterAutospacing="1"/>
              <w:jc w:val="center"/>
              <w:rPr>
                <w:rFonts w:ascii="Georgia" w:hAnsi="Georgia" w:cs="Tahoma"/>
                <w:sz w:val="18"/>
                <w:szCs w:val="18"/>
              </w:rPr>
            </w:pPr>
            <w:r w:rsidRPr="00FF2903">
              <w:rPr>
                <w:rFonts w:ascii="Georgia" w:hAnsi="Georgia" w:cs="Tahoma"/>
                <w:sz w:val="18"/>
                <w:szCs w:val="18"/>
              </w:rPr>
              <w:t>2</w:t>
            </w:r>
          </w:p>
        </w:tc>
      </w:tr>
      <w:tr w:rsidR="00886F98" w:rsidRPr="00FF2903" w:rsidTr="00B463AC">
        <w:trPr>
          <w:trHeight w:val="383"/>
          <w:jc w:val="center"/>
        </w:trPr>
        <w:tc>
          <w:tcPr>
            <w:tcW w:w="4215" w:type="dxa"/>
            <w:vAlign w:val="center"/>
          </w:tcPr>
          <w:p w:rsidR="00886F98" w:rsidRPr="00FF2903" w:rsidRDefault="00886F98" w:rsidP="00FF2903">
            <w:pPr>
              <w:pStyle w:val="BodyText"/>
              <w:tabs>
                <w:tab w:val="left" w:pos="900"/>
                <w:tab w:val="left" w:pos="1080"/>
              </w:tabs>
              <w:spacing w:after="100" w:afterAutospacing="1"/>
              <w:rPr>
                <w:rFonts w:ascii="Georgia" w:hAnsi="Georgia" w:cs="Tahoma"/>
                <w:sz w:val="18"/>
                <w:szCs w:val="18"/>
              </w:rPr>
            </w:pPr>
            <w:r w:rsidRPr="00FF2903">
              <w:rPr>
                <w:rFonts w:ascii="Georgia" w:hAnsi="Georgia" w:cs="Tahoma"/>
                <w:sz w:val="18"/>
                <w:szCs w:val="18"/>
              </w:rPr>
              <w:t>Service park Area</w:t>
            </w:r>
          </w:p>
        </w:tc>
        <w:tc>
          <w:tcPr>
            <w:tcW w:w="1751" w:type="dxa"/>
            <w:vAlign w:val="center"/>
          </w:tcPr>
          <w:p w:rsidR="00886F98" w:rsidRPr="00FF2903" w:rsidRDefault="00B463AC" w:rsidP="00FF2903">
            <w:pPr>
              <w:pStyle w:val="BodyText"/>
              <w:tabs>
                <w:tab w:val="left" w:pos="900"/>
                <w:tab w:val="left" w:pos="1080"/>
              </w:tabs>
              <w:spacing w:after="100" w:afterAutospacing="1"/>
              <w:jc w:val="center"/>
              <w:rPr>
                <w:rFonts w:ascii="Georgia" w:hAnsi="Georgia" w:cs="Tahoma"/>
                <w:sz w:val="18"/>
                <w:szCs w:val="18"/>
              </w:rPr>
            </w:pPr>
            <w:r>
              <w:rPr>
                <w:rFonts w:ascii="Georgia" w:hAnsi="Georgia" w:cs="Tahoma"/>
                <w:sz w:val="18"/>
                <w:szCs w:val="18"/>
              </w:rPr>
              <w:t>6.5</w:t>
            </w:r>
            <w:r w:rsidR="006F1DE2">
              <w:rPr>
                <w:rFonts w:ascii="Georgia" w:hAnsi="Georgia" w:cs="Tahoma"/>
                <w:sz w:val="18"/>
                <w:szCs w:val="18"/>
              </w:rPr>
              <w:t xml:space="preserve"> m</w:t>
            </w:r>
            <w:r w:rsidR="003B7106">
              <w:rPr>
                <w:rFonts w:ascii="Georgia" w:hAnsi="Georgia" w:cs="Tahoma"/>
                <w:sz w:val="18"/>
                <w:szCs w:val="18"/>
              </w:rPr>
              <w:t xml:space="preserve"> X 2.5</w:t>
            </w:r>
            <w:r w:rsidR="006F1DE2">
              <w:rPr>
                <w:rFonts w:ascii="Georgia" w:hAnsi="Georgia" w:cs="Tahoma"/>
                <w:sz w:val="18"/>
                <w:szCs w:val="18"/>
              </w:rPr>
              <w:t xml:space="preserve"> m</w:t>
            </w:r>
            <w:r w:rsidR="00FE0BE4" w:rsidRPr="00FF2903">
              <w:rPr>
                <w:rFonts w:ascii="Georgia" w:hAnsi="Georgia" w:cs="Tahoma"/>
                <w:sz w:val="18"/>
                <w:szCs w:val="18"/>
              </w:rPr>
              <w:t xml:space="preserve"> Bay</w:t>
            </w:r>
          </w:p>
        </w:tc>
      </w:tr>
    </w:tbl>
    <w:p w:rsidR="007860B1" w:rsidRPr="00CA545D" w:rsidRDefault="007860B1" w:rsidP="007860B1">
      <w:pPr>
        <w:pStyle w:val="BodyText"/>
        <w:tabs>
          <w:tab w:val="left" w:pos="900"/>
          <w:tab w:val="left" w:pos="1080"/>
        </w:tabs>
        <w:spacing w:after="100" w:afterAutospacing="1"/>
        <w:ind w:left="1080" w:hanging="720"/>
        <w:rPr>
          <w:rFonts w:ascii="Georgia" w:hAnsi="Georgia" w:cs="Tahoma"/>
          <w:sz w:val="18"/>
          <w:szCs w:val="18"/>
        </w:rPr>
      </w:pPr>
      <w:r w:rsidRPr="00CA545D">
        <w:rPr>
          <w:rFonts w:ascii="Georgia" w:hAnsi="Georgia" w:cs="Tahoma"/>
          <w:sz w:val="18"/>
          <w:szCs w:val="18"/>
        </w:rPr>
        <w:t xml:space="preserve"> </w:t>
      </w:r>
    </w:p>
    <w:p w:rsidR="007860B1" w:rsidRPr="00CA545D" w:rsidRDefault="007860B1" w:rsidP="007860B1">
      <w:pPr>
        <w:pStyle w:val="BodyText"/>
        <w:numPr>
          <w:ilvl w:val="1"/>
          <w:numId w:val="9"/>
        </w:numPr>
        <w:spacing w:after="100" w:afterAutospacing="1"/>
        <w:jc w:val="both"/>
        <w:rPr>
          <w:rFonts w:ascii="Georgia" w:hAnsi="Georgia" w:cs="Tahoma"/>
          <w:sz w:val="18"/>
          <w:szCs w:val="18"/>
        </w:rPr>
      </w:pPr>
      <w:r w:rsidRPr="00CA545D">
        <w:rPr>
          <w:rFonts w:ascii="Georgia" w:hAnsi="Georgia" w:cs="Tahoma"/>
          <w:b/>
          <w:sz w:val="18"/>
          <w:szCs w:val="18"/>
        </w:rPr>
        <w:t>Payment</w:t>
      </w:r>
    </w:p>
    <w:p w:rsidR="007860B1" w:rsidRPr="00CA545D" w:rsidRDefault="007860B1" w:rsidP="0020222E">
      <w:pPr>
        <w:pStyle w:val="BodyText"/>
        <w:tabs>
          <w:tab w:val="left" w:pos="540"/>
        </w:tabs>
        <w:spacing w:after="100" w:afterAutospacing="1"/>
        <w:ind w:left="540"/>
        <w:jc w:val="both"/>
        <w:rPr>
          <w:rFonts w:ascii="Georgia" w:hAnsi="Georgia" w:cs="Tahoma"/>
          <w:color w:val="FF0000"/>
          <w:sz w:val="18"/>
          <w:szCs w:val="18"/>
        </w:rPr>
      </w:pPr>
      <w:r w:rsidRPr="00CA545D">
        <w:rPr>
          <w:rFonts w:ascii="Georgia" w:hAnsi="Georgia" w:cs="Tahoma"/>
          <w:color w:val="000000"/>
          <w:sz w:val="18"/>
          <w:szCs w:val="18"/>
        </w:rPr>
        <w:t xml:space="preserve">The entry fees can be paid either by Demand Draft in favor of </w:t>
      </w:r>
      <w:r w:rsidRPr="00CA545D">
        <w:rPr>
          <w:rFonts w:ascii="Georgia" w:hAnsi="Georgia" w:cs="Tahoma"/>
          <w:sz w:val="18"/>
          <w:szCs w:val="18"/>
        </w:rPr>
        <w:t>“</w:t>
      </w:r>
      <w:r w:rsidRPr="00CA545D">
        <w:rPr>
          <w:rFonts w:ascii="Georgia" w:hAnsi="Georgia" w:cs="Tahoma"/>
          <w:b/>
          <w:sz w:val="18"/>
          <w:szCs w:val="18"/>
        </w:rPr>
        <w:t>Western India Sports Association</w:t>
      </w:r>
      <w:r w:rsidRPr="00CA545D">
        <w:rPr>
          <w:rFonts w:ascii="Georgia" w:hAnsi="Georgia" w:cs="Tahoma"/>
          <w:sz w:val="18"/>
          <w:szCs w:val="18"/>
        </w:rPr>
        <w:t>” payable at Nashik OR by Cash</w:t>
      </w:r>
      <w:r w:rsidR="003B1BE9">
        <w:rPr>
          <w:rFonts w:ascii="Georgia" w:hAnsi="Georgia" w:cs="Tahoma"/>
          <w:sz w:val="18"/>
          <w:szCs w:val="18"/>
        </w:rPr>
        <w:t xml:space="preserve"> or by wire transfer.</w:t>
      </w:r>
      <w:r w:rsidRPr="00CA545D">
        <w:rPr>
          <w:rFonts w:ascii="Georgia" w:hAnsi="Georgia" w:cs="Tahoma"/>
          <w:color w:val="FF0000"/>
          <w:sz w:val="18"/>
          <w:szCs w:val="18"/>
        </w:rPr>
        <w:t xml:space="preserve"> </w:t>
      </w:r>
    </w:p>
    <w:p w:rsidR="00C36819" w:rsidRPr="00CA545D" w:rsidRDefault="00C36819" w:rsidP="00C36819">
      <w:pPr>
        <w:pStyle w:val="BodyText"/>
        <w:tabs>
          <w:tab w:val="left" w:pos="540"/>
        </w:tabs>
        <w:spacing w:after="100" w:afterAutospacing="1"/>
        <w:ind w:left="540"/>
        <w:jc w:val="both"/>
        <w:rPr>
          <w:rFonts w:ascii="Georgia" w:hAnsi="Georgia" w:cs="Tahoma"/>
          <w:sz w:val="18"/>
          <w:szCs w:val="18"/>
        </w:rPr>
      </w:pPr>
      <w:r w:rsidRPr="00CA545D">
        <w:rPr>
          <w:rFonts w:ascii="Georgia" w:hAnsi="Georgia" w:cs="Tahoma"/>
          <w:sz w:val="18"/>
          <w:szCs w:val="18"/>
        </w:rPr>
        <w:t>Bank</w:t>
      </w:r>
      <w:r w:rsidRPr="00CA545D">
        <w:rPr>
          <w:rFonts w:ascii="Georgia" w:hAnsi="Georgia" w:cs="Tahoma"/>
          <w:sz w:val="18"/>
          <w:szCs w:val="18"/>
        </w:rPr>
        <w:tab/>
      </w:r>
      <w:r w:rsidRPr="00CA545D">
        <w:rPr>
          <w:rFonts w:ascii="Georgia" w:hAnsi="Georgia" w:cs="Tahoma"/>
          <w:sz w:val="18"/>
          <w:szCs w:val="18"/>
        </w:rPr>
        <w:tab/>
      </w:r>
      <w:r w:rsidRPr="00CA545D">
        <w:rPr>
          <w:rFonts w:ascii="Georgia" w:hAnsi="Georgia" w:cs="Tahoma"/>
          <w:sz w:val="18"/>
          <w:szCs w:val="18"/>
        </w:rPr>
        <w:tab/>
        <w:t xml:space="preserve">State Bank of </w:t>
      </w:r>
      <w:smartTag w:uri="urn:schemas-microsoft-com:office:smarttags" w:element="place">
        <w:smartTag w:uri="urn:schemas-microsoft-com:office:smarttags" w:element="City">
          <w:r w:rsidRPr="00CA545D">
            <w:rPr>
              <w:rFonts w:ascii="Georgia" w:hAnsi="Georgia" w:cs="Tahoma"/>
              <w:sz w:val="18"/>
              <w:szCs w:val="18"/>
            </w:rPr>
            <w:t>Hyderabad</w:t>
          </w:r>
        </w:smartTag>
      </w:smartTag>
    </w:p>
    <w:p w:rsidR="00C36819" w:rsidRPr="00CA545D" w:rsidRDefault="00C36819" w:rsidP="00C36819">
      <w:pPr>
        <w:pStyle w:val="BodyText"/>
        <w:tabs>
          <w:tab w:val="left" w:pos="540"/>
        </w:tabs>
        <w:spacing w:after="100" w:afterAutospacing="1"/>
        <w:ind w:left="540"/>
        <w:jc w:val="both"/>
        <w:rPr>
          <w:rFonts w:ascii="Georgia" w:hAnsi="Georgia" w:cs="Tahoma"/>
          <w:sz w:val="18"/>
          <w:szCs w:val="18"/>
        </w:rPr>
      </w:pPr>
      <w:r w:rsidRPr="00CA545D">
        <w:rPr>
          <w:rFonts w:ascii="Georgia" w:hAnsi="Georgia" w:cs="Tahoma"/>
          <w:sz w:val="18"/>
          <w:szCs w:val="18"/>
        </w:rPr>
        <w:t>ISFC Code of Bank</w:t>
      </w:r>
      <w:r w:rsidRPr="00CA545D">
        <w:rPr>
          <w:rFonts w:ascii="Georgia" w:hAnsi="Georgia" w:cs="Tahoma"/>
          <w:sz w:val="18"/>
          <w:szCs w:val="18"/>
        </w:rPr>
        <w:tab/>
      </w:r>
      <w:r w:rsidRPr="00CA545D">
        <w:rPr>
          <w:rFonts w:ascii="Georgia" w:hAnsi="Georgia" w:cs="Tahoma"/>
          <w:sz w:val="18"/>
          <w:szCs w:val="18"/>
        </w:rPr>
        <w:tab/>
        <w:t>SBHY0020826</w:t>
      </w:r>
    </w:p>
    <w:p w:rsidR="00C36819" w:rsidRPr="00CA545D" w:rsidRDefault="00C36819" w:rsidP="00C36819">
      <w:pPr>
        <w:pStyle w:val="BodyText"/>
        <w:tabs>
          <w:tab w:val="left" w:pos="540"/>
        </w:tabs>
        <w:spacing w:after="100" w:afterAutospacing="1"/>
        <w:ind w:left="540"/>
        <w:jc w:val="both"/>
        <w:rPr>
          <w:rFonts w:ascii="Georgia" w:hAnsi="Georgia" w:cs="Tahoma"/>
          <w:sz w:val="18"/>
          <w:szCs w:val="18"/>
        </w:rPr>
      </w:pPr>
      <w:r w:rsidRPr="00CA545D">
        <w:rPr>
          <w:rFonts w:ascii="Georgia" w:hAnsi="Georgia" w:cs="Tahoma"/>
          <w:sz w:val="18"/>
          <w:szCs w:val="18"/>
        </w:rPr>
        <w:t>Branch</w:t>
      </w:r>
      <w:r w:rsidRPr="00CA545D">
        <w:rPr>
          <w:rFonts w:ascii="Georgia" w:hAnsi="Georgia" w:cs="Tahoma"/>
          <w:sz w:val="18"/>
          <w:szCs w:val="18"/>
        </w:rPr>
        <w:tab/>
      </w:r>
      <w:r w:rsidRPr="00CA545D">
        <w:rPr>
          <w:rFonts w:ascii="Georgia" w:hAnsi="Georgia" w:cs="Tahoma"/>
          <w:sz w:val="18"/>
          <w:szCs w:val="18"/>
        </w:rPr>
        <w:tab/>
      </w:r>
      <w:r w:rsidRPr="00CA545D">
        <w:rPr>
          <w:rFonts w:ascii="Georgia" w:hAnsi="Georgia" w:cs="Tahoma"/>
          <w:sz w:val="18"/>
          <w:szCs w:val="18"/>
        </w:rPr>
        <w:tab/>
        <w:t>Nashik Branch (20826)</w:t>
      </w:r>
    </w:p>
    <w:p w:rsidR="00C36819" w:rsidRPr="00CA545D" w:rsidRDefault="00C36819" w:rsidP="00C36819">
      <w:pPr>
        <w:pStyle w:val="BodyText"/>
        <w:tabs>
          <w:tab w:val="left" w:pos="540"/>
        </w:tabs>
        <w:spacing w:after="100" w:afterAutospacing="1"/>
        <w:ind w:left="540"/>
        <w:jc w:val="both"/>
        <w:rPr>
          <w:rFonts w:ascii="Georgia" w:hAnsi="Georgia" w:cs="Tahoma"/>
          <w:sz w:val="18"/>
          <w:szCs w:val="18"/>
        </w:rPr>
      </w:pPr>
      <w:r w:rsidRPr="00CA545D">
        <w:rPr>
          <w:rFonts w:ascii="Georgia" w:hAnsi="Georgia" w:cs="Tahoma"/>
          <w:sz w:val="18"/>
          <w:szCs w:val="18"/>
        </w:rPr>
        <w:t>Current A/c No.</w:t>
      </w:r>
      <w:r w:rsidRPr="00CA545D">
        <w:rPr>
          <w:rFonts w:ascii="Georgia" w:hAnsi="Georgia" w:cs="Tahoma"/>
          <w:sz w:val="18"/>
          <w:szCs w:val="18"/>
        </w:rPr>
        <w:tab/>
      </w:r>
      <w:r w:rsidRPr="00CA545D">
        <w:rPr>
          <w:rFonts w:ascii="Georgia" w:hAnsi="Georgia" w:cs="Tahoma"/>
          <w:sz w:val="18"/>
          <w:szCs w:val="18"/>
        </w:rPr>
        <w:tab/>
        <w:t>62196093013</w:t>
      </w:r>
    </w:p>
    <w:p w:rsidR="007860B1" w:rsidRPr="00CA545D" w:rsidRDefault="007860B1" w:rsidP="007860B1">
      <w:pPr>
        <w:pStyle w:val="BodyText"/>
        <w:tabs>
          <w:tab w:val="left" w:pos="540"/>
        </w:tabs>
        <w:spacing w:after="100" w:afterAutospacing="1"/>
        <w:jc w:val="both"/>
        <w:rPr>
          <w:rFonts w:ascii="Georgia" w:hAnsi="Georgia" w:cs="Tahoma"/>
          <w:sz w:val="18"/>
          <w:szCs w:val="18"/>
        </w:rPr>
      </w:pPr>
      <w:r w:rsidRPr="00CA545D">
        <w:rPr>
          <w:rFonts w:ascii="Georgia" w:hAnsi="Georgia" w:cs="Tahoma"/>
          <w:b/>
          <w:sz w:val="18"/>
          <w:szCs w:val="18"/>
        </w:rPr>
        <w:t>4.6</w:t>
      </w:r>
      <w:r w:rsidRPr="00CA545D">
        <w:rPr>
          <w:rFonts w:ascii="Georgia" w:hAnsi="Georgia" w:cs="Tahoma"/>
          <w:b/>
          <w:sz w:val="18"/>
          <w:szCs w:val="18"/>
        </w:rPr>
        <w:tab/>
        <w:t>Refunds</w:t>
      </w:r>
      <w:r w:rsidRPr="00CA545D">
        <w:rPr>
          <w:rFonts w:ascii="Georgia" w:hAnsi="Georgia" w:cs="Tahoma"/>
          <w:sz w:val="18"/>
          <w:szCs w:val="18"/>
        </w:rPr>
        <w:t xml:space="preserve"> </w:t>
      </w:r>
    </w:p>
    <w:p w:rsidR="007860B1" w:rsidRPr="00CA545D" w:rsidRDefault="007860B1" w:rsidP="007860B1">
      <w:pPr>
        <w:pStyle w:val="BodyText"/>
        <w:spacing w:after="100" w:afterAutospacing="1"/>
        <w:ind w:left="540"/>
        <w:jc w:val="both"/>
        <w:rPr>
          <w:rFonts w:ascii="Georgia" w:hAnsi="Georgia" w:cs="Tahoma"/>
          <w:sz w:val="18"/>
          <w:szCs w:val="18"/>
        </w:rPr>
      </w:pPr>
      <w:r w:rsidRPr="00CA545D">
        <w:rPr>
          <w:rFonts w:ascii="Georgia" w:hAnsi="Georgia" w:cs="Tahoma"/>
          <w:sz w:val="18"/>
          <w:szCs w:val="18"/>
        </w:rPr>
        <w:t xml:space="preserve">Entry Fees will be refunded in full only: </w:t>
      </w:r>
    </w:p>
    <w:p w:rsidR="007860B1" w:rsidRPr="00CA545D" w:rsidRDefault="007860B1" w:rsidP="00B031AD">
      <w:pPr>
        <w:pStyle w:val="BodyText"/>
        <w:numPr>
          <w:ilvl w:val="0"/>
          <w:numId w:val="5"/>
        </w:numPr>
        <w:tabs>
          <w:tab w:val="clear" w:pos="720"/>
          <w:tab w:val="num" w:pos="1080"/>
        </w:tabs>
        <w:spacing w:after="100" w:afterAutospacing="1"/>
        <w:ind w:firstLine="0"/>
        <w:jc w:val="both"/>
        <w:rPr>
          <w:rFonts w:ascii="Georgia" w:hAnsi="Georgia" w:cs="Tahoma"/>
          <w:sz w:val="18"/>
          <w:szCs w:val="18"/>
        </w:rPr>
      </w:pPr>
      <w:r w:rsidRPr="00CA545D">
        <w:rPr>
          <w:rFonts w:ascii="Georgia" w:hAnsi="Georgia" w:cs="Tahoma"/>
          <w:sz w:val="18"/>
          <w:szCs w:val="18"/>
        </w:rPr>
        <w:t xml:space="preserve">To Candidates whose entry has not been accepted. </w:t>
      </w:r>
    </w:p>
    <w:p w:rsidR="007860B1" w:rsidRPr="00CA545D" w:rsidRDefault="007860B1" w:rsidP="00B031AD">
      <w:pPr>
        <w:pStyle w:val="BodyText"/>
        <w:numPr>
          <w:ilvl w:val="0"/>
          <w:numId w:val="5"/>
        </w:numPr>
        <w:tabs>
          <w:tab w:val="clear" w:pos="720"/>
          <w:tab w:val="num" w:pos="1080"/>
        </w:tabs>
        <w:spacing w:after="100" w:afterAutospacing="1"/>
        <w:ind w:firstLine="0"/>
        <w:jc w:val="both"/>
        <w:rPr>
          <w:rFonts w:ascii="Georgia" w:hAnsi="Georgia" w:cs="Tahoma"/>
          <w:sz w:val="18"/>
          <w:szCs w:val="18"/>
        </w:rPr>
      </w:pPr>
      <w:r w:rsidRPr="00CA545D">
        <w:rPr>
          <w:rFonts w:ascii="Georgia" w:hAnsi="Georgia" w:cs="Tahoma"/>
          <w:sz w:val="18"/>
          <w:szCs w:val="18"/>
        </w:rPr>
        <w:t xml:space="preserve">In the case of the Rally not taking place. </w:t>
      </w:r>
      <w:r w:rsidR="00E37C0C">
        <w:rPr>
          <w:rFonts w:ascii="Georgia" w:hAnsi="Georgia" w:cs="Tahoma"/>
          <w:sz w:val="18"/>
          <w:szCs w:val="18"/>
        </w:rPr>
        <w:t xml:space="preserve"> </w:t>
      </w:r>
    </w:p>
    <w:p w:rsidR="002523A8" w:rsidRPr="00CA545D" w:rsidRDefault="007860B1" w:rsidP="007860B1">
      <w:pPr>
        <w:pStyle w:val="BodyText"/>
        <w:tabs>
          <w:tab w:val="left" w:pos="360"/>
        </w:tabs>
        <w:spacing w:after="100" w:afterAutospacing="1"/>
        <w:ind w:left="540"/>
        <w:rPr>
          <w:rFonts w:ascii="Georgia" w:hAnsi="Georgia" w:cs="Tahoma"/>
          <w:sz w:val="18"/>
          <w:szCs w:val="18"/>
        </w:rPr>
      </w:pPr>
      <w:r w:rsidRPr="00CA545D">
        <w:rPr>
          <w:rFonts w:ascii="Georgia" w:hAnsi="Georgia" w:cs="Tahoma"/>
          <w:color w:val="000000"/>
          <w:sz w:val="18"/>
          <w:szCs w:val="18"/>
        </w:rPr>
        <w:t>The Organisers may refund 50% of the entry fee to those competitors who, for reasons of “Force Majeure” (duly accepted by the organizing committee), were unable to start in the Rally.</w:t>
      </w:r>
      <w:r w:rsidRPr="00CA545D">
        <w:rPr>
          <w:rFonts w:ascii="Georgia" w:hAnsi="Georgia" w:cs="Tahoma"/>
          <w:sz w:val="18"/>
          <w:szCs w:val="18"/>
        </w:rPr>
        <w:t xml:space="preserve"> </w:t>
      </w:r>
    </w:p>
    <w:p w:rsidR="007860B1" w:rsidRPr="001306E2" w:rsidRDefault="00E07CB6" w:rsidP="001306E2">
      <w:pPr>
        <w:pStyle w:val="BodyText"/>
        <w:tabs>
          <w:tab w:val="left" w:pos="360"/>
          <w:tab w:val="left" w:pos="540"/>
        </w:tabs>
        <w:spacing w:after="100" w:afterAutospacing="1"/>
        <w:ind w:left="360"/>
        <w:rPr>
          <w:rFonts w:ascii="Georgia" w:hAnsi="Georgia" w:cs="Tahoma"/>
          <w:sz w:val="18"/>
          <w:szCs w:val="18"/>
        </w:rPr>
      </w:pPr>
      <w:r>
        <w:rPr>
          <w:rFonts w:ascii="Georgia" w:hAnsi="Georgia" w:cs="Tahoma"/>
          <w:sz w:val="18"/>
          <w:szCs w:val="18"/>
        </w:rPr>
        <w:br w:type="page"/>
      </w:r>
    </w:p>
    <w:p w:rsidR="00AD5515" w:rsidRPr="00CA545D" w:rsidRDefault="002523A8" w:rsidP="002523A8">
      <w:pPr>
        <w:pStyle w:val="BodyTextGeorgia"/>
        <w:rPr>
          <w:sz w:val="18"/>
          <w:szCs w:val="18"/>
        </w:rPr>
      </w:pPr>
      <w:r w:rsidRPr="00CA545D">
        <w:rPr>
          <w:sz w:val="18"/>
          <w:szCs w:val="18"/>
        </w:rPr>
        <w:t xml:space="preserve">5. </w:t>
      </w:r>
      <w:r w:rsidR="00451A48" w:rsidRPr="00CA545D">
        <w:rPr>
          <w:sz w:val="18"/>
          <w:szCs w:val="18"/>
        </w:rPr>
        <w:tab/>
      </w:r>
      <w:r w:rsidRPr="00CA545D">
        <w:rPr>
          <w:sz w:val="18"/>
          <w:szCs w:val="18"/>
        </w:rPr>
        <w:t>INSURANCE</w:t>
      </w:r>
      <w:r w:rsidR="00AD5515" w:rsidRPr="00CA545D">
        <w:rPr>
          <w:sz w:val="18"/>
          <w:szCs w:val="18"/>
        </w:rPr>
        <w:t xml:space="preserve"> </w:t>
      </w:r>
    </w:p>
    <w:p w:rsidR="00AD5515" w:rsidRPr="00CA545D" w:rsidRDefault="00AD5515" w:rsidP="0020222E">
      <w:pPr>
        <w:pStyle w:val="BodyText"/>
        <w:numPr>
          <w:ilvl w:val="1"/>
          <w:numId w:val="10"/>
        </w:numPr>
        <w:tabs>
          <w:tab w:val="clear" w:pos="360"/>
          <w:tab w:val="num" w:pos="540"/>
          <w:tab w:val="left" w:pos="1414"/>
        </w:tabs>
        <w:spacing w:after="100" w:afterAutospacing="1"/>
        <w:jc w:val="both"/>
        <w:rPr>
          <w:rFonts w:ascii="Georgia" w:hAnsi="Georgia" w:cs="Tahoma"/>
          <w:sz w:val="18"/>
          <w:szCs w:val="18"/>
        </w:rPr>
      </w:pPr>
      <w:r w:rsidRPr="00CA545D">
        <w:rPr>
          <w:rFonts w:ascii="Georgia" w:hAnsi="Georgia" w:cs="Tahoma"/>
          <w:sz w:val="18"/>
          <w:szCs w:val="18"/>
        </w:rPr>
        <w:t xml:space="preserve">Description of Insurance Cover </w:t>
      </w:r>
    </w:p>
    <w:p w:rsidR="00124C00" w:rsidRPr="0020222E" w:rsidRDefault="00124C00" w:rsidP="0020222E">
      <w:pPr>
        <w:widowControl/>
        <w:suppressAutoHyphens w:val="0"/>
        <w:autoSpaceDE w:val="0"/>
        <w:autoSpaceDN w:val="0"/>
        <w:adjustRightInd w:val="0"/>
        <w:spacing w:before="0" w:after="0"/>
        <w:ind w:left="567" w:right="0"/>
        <w:jc w:val="both"/>
        <w:rPr>
          <w:rFonts w:ascii="Georgia" w:hAnsi="Georgia" w:cs="Tahoma"/>
          <w:b/>
          <w:sz w:val="18"/>
          <w:szCs w:val="18"/>
        </w:rPr>
      </w:pPr>
      <w:r w:rsidRPr="0020222E">
        <w:rPr>
          <w:rFonts w:ascii="Georgia" w:hAnsi="Georgia" w:cs="Tahoma"/>
          <w:b/>
          <w:sz w:val="18"/>
          <w:szCs w:val="18"/>
        </w:rPr>
        <w:t>Organisers holding a valid 2016 FMSCI Permit for an event are covered for:</w:t>
      </w:r>
    </w:p>
    <w:p w:rsidR="00C3593A" w:rsidRDefault="00C3593A" w:rsidP="0020222E">
      <w:pPr>
        <w:widowControl/>
        <w:suppressAutoHyphens w:val="0"/>
        <w:autoSpaceDE w:val="0"/>
        <w:autoSpaceDN w:val="0"/>
        <w:adjustRightInd w:val="0"/>
        <w:spacing w:before="0" w:after="0"/>
        <w:ind w:left="567" w:right="0"/>
        <w:jc w:val="both"/>
        <w:rPr>
          <w:rFonts w:ascii="Georgia" w:hAnsi="Georgia" w:cs="Tahoma"/>
          <w:sz w:val="18"/>
          <w:szCs w:val="18"/>
          <w:u w:val="single"/>
        </w:rPr>
      </w:pPr>
    </w:p>
    <w:p w:rsidR="00124C00" w:rsidRPr="0020222E" w:rsidRDefault="00124C00" w:rsidP="0020222E">
      <w:pPr>
        <w:widowControl/>
        <w:suppressAutoHyphens w:val="0"/>
        <w:autoSpaceDE w:val="0"/>
        <w:autoSpaceDN w:val="0"/>
        <w:adjustRightInd w:val="0"/>
        <w:spacing w:before="0" w:after="0"/>
        <w:ind w:left="567" w:right="0"/>
        <w:jc w:val="both"/>
        <w:rPr>
          <w:rFonts w:ascii="Georgia" w:hAnsi="Georgia" w:cs="Tahoma"/>
          <w:sz w:val="18"/>
          <w:szCs w:val="18"/>
        </w:rPr>
      </w:pPr>
      <w:r w:rsidRPr="0020222E">
        <w:rPr>
          <w:rFonts w:ascii="Georgia" w:hAnsi="Georgia" w:cs="Tahoma"/>
          <w:sz w:val="18"/>
          <w:szCs w:val="18"/>
          <w:u w:val="single"/>
        </w:rPr>
        <w:t>Competitors :</w:t>
      </w:r>
      <w:r w:rsidRPr="0020222E">
        <w:rPr>
          <w:rFonts w:ascii="Georgia" w:hAnsi="Georgia" w:cs="Tahoma"/>
          <w:sz w:val="18"/>
          <w:szCs w:val="18"/>
        </w:rPr>
        <w:t xml:space="preserve"> A maximum of 250 competitors with valid FMSCI Competition License participating in various events across the Country on a given day are covered for Personal Accident Insurance for Rs. 5 lakhs with Rs. 5 Lakhs medical expense extension per person (Full claim upto 3 lakhs and 90% for remaining 2 lakhs).</w:t>
      </w:r>
    </w:p>
    <w:p w:rsidR="00C3593A" w:rsidRDefault="00C3593A" w:rsidP="0020222E">
      <w:pPr>
        <w:widowControl/>
        <w:suppressAutoHyphens w:val="0"/>
        <w:autoSpaceDE w:val="0"/>
        <w:autoSpaceDN w:val="0"/>
        <w:adjustRightInd w:val="0"/>
        <w:spacing w:before="0" w:after="0"/>
        <w:ind w:left="567" w:right="0"/>
        <w:jc w:val="both"/>
        <w:rPr>
          <w:rFonts w:ascii="Georgia" w:hAnsi="Georgia" w:cs="Tahoma"/>
          <w:sz w:val="18"/>
          <w:szCs w:val="18"/>
          <w:u w:val="single"/>
        </w:rPr>
      </w:pPr>
    </w:p>
    <w:p w:rsidR="00124C00" w:rsidRDefault="00124C00" w:rsidP="0020222E">
      <w:pPr>
        <w:widowControl/>
        <w:suppressAutoHyphens w:val="0"/>
        <w:autoSpaceDE w:val="0"/>
        <w:autoSpaceDN w:val="0"/>
        <w:adjustRightInd w:val="0"/>
        <w:spacing w:before="0" w:after="0"/>
        <w:ind w:left="567" w:right="0"/>
        <w:jc w:val="both"/>
        <w:rPr>
          <w:rFonts w:ascii="Georgia" w:hAnsi="Georgia" w:cs="Tahoma"/>
          <w:sz w:val="18"/>
          <w:szCs w:val="18"/>
        </w:rPr>
      </w:pPr>
      <w:r w:rsidRPr="0020222E">
        <w:rPr>
          <w:rFonts w:ascii="Georgia" w:hAnsi="Georgia" w:cs="Tahoma"/>
          <w:sz w:val="18"/>
          <w:szCs w:val="18"/>
          <w:u w:val="single"/>
        </w:rPr>
        <w:t xml:space="preserve">Officials </w:t>
      </w:r>
      <w:r w:rsidRPr="0020222E">
        <w:rPr>
          <w:rFonts w:ascii="Georgia" w:hAnsi="Georgia" w:cs="Tahoma"/>
          <w:sz w:val="18"/>
          <w:szCs w:val="18"/>
        </w:rPr>
        <w:t>: A maximum of 100 officials officiating in various events across the Country on a given day are covered for Personal Accident Insurance for Rs.25 lakhs with Rs.1 lakh medical expense extension per person.</w:t>
      </w:r>
    </w:p>
    <w:p w:rsidR="0020222E" w:rsidRPr="0020222E" w:rsidRDefault="0020222E" w:rsidP="0020222E">
      <w:pPr>
        <w:widowControl/>
        <w:suppressAutoHyphens w:val="0"/>
        <w:autoSpaceDE w:val="0"/>
        <w:autoSpaceDN w:val="0"/>
        <w:adjustRightInd w:val="0"/>
        <w:spacing w:before="0" w:after="0"/>
        <w:ind w:left="567" w:right="0"/>
        <w:jc w:val="both"/>
        <w:rPr>
          <w:rFonts w:ascii="Georgia" w:hAnsi="Georgia" w:cs="Tahoma"/>
          <w:sz w:val="18"/>
          <w:szCs w:val="18"/>
        </w:rPr>
      </w:pPr>
    </w:p>
    <w:p w:rsidR="00124C00" w:rsidRPr="0020222E" w:rsidRDefault="00124C00" w:rsidP="0020222E">
      <w:pPr>
        <w:widowControl/>
        <w:suppressAutoHyphens w:val="0"/>
        <w:autoSpaceDE w:val="0"/>
        <w:autoSpaceDN w:val="0"/>
        <w:adjustRightInd w:val="0"/>
        <w:spacing w:before="0" w:after="0"/>
        <w:ind w:left="567" w:right="0"/>
        <w:jc w:val="both"/>
        <w:rPr>
          <w:rFonts w:ascii="Georgia" w:hAnsi="Georgia" w:cs="Tahoma"/>
          <w:sz w:val="18"/>
          <w:szCs w:val="18"/>
        </w:rPr>
      </w:pPr>
      <w:r w:rsidRPr="0020222E">
        <w:rPr>
          <w:rFonts w:ascii="Georgia" w:hAnsi="Georgia" w:cs="Tahoma"/>
          <w:sz w:val="18"/>
          <w:szCs w:val="18"/>
        </w:rPr>
        <w:t>These insurances are issued by Oriental Insurance Company Ltd. valid during the running of the event only. Organisers / Competitors are advised to take any additional insurances they may deem fit, as the regulations warrant.</w:t>
      </w:r>
    </w:p>
    <w:p w:rsidR="00273281" w:rsidRDefault="00273281" w:rsidP="0020222E">
      <w:pPr>
        <w:pStyle w:val="BodyText"/>
        <w:tabs>
          <w:tab w:val="left" w:pos="540"/>
        </w:tabs>
        <w:spacing w:after="100" w:afterAutospacing="1"/>
        <w:ind w:left="540"/>
        <w:jc w:val="both"/>
        <w:rPr>
          <w:rFonts w:ascii="Georgia" w:hAnsi="Georgia" w:cs="Tahoma"/>
          <w:b/>
          <w:sz w:val="18"/>
          <w:szCs w:val="18"/>
          <w:u w:val="single"/>
        </w:rPr>
      </w:pPr>
    </w:p>
    <w:p w:rsidR="00F164FB" w:rsidRPr="009C14FB" w:rsidRDefault="00F164FB" w:rsidP="0020222E">
      <w:pPr>
        <w:pStyle w:val="BodyText"/>
        <w:tabs>
          <w:tab w:val="left" w:pos="540"/>
        </w:tabs>
        <w:spacing w:after="100" w:afterAutospacing="1"/>
        <w:ind w:left="540"/>
        <w:jc w:val="both"/>
        <w:rPr>
          <w:rFonts w:ascii="Georgia" w:hAnsi="Georgia" w:cs="Tahoma"/>
          <w:b/>
          <w:sz w:val="18"/>
          <w:szCs w:val="18"/>
          <w:u w:val="single"/>
        </w:rPr>
      </w:pPr>
      <w:r w:rsidRPr="009C14FB">
        <w:rPr>
          <w:rFonts w:ascii="Georgia" w:hAnsi="Georgia" w:cs="Tahoma"/>
          <w:b/>
          <w:sz w:val="18"/>
          <w:szCs w:val="18"/>
          <w:u w:val="single"/>
        </w:rPr>
        <w:t>Additional Insurance taken by Organiser</w:t>
      </w:r>
    </w:p>
    <w:p w:rsidR="00F164FB" w:rsidRPr="00A83FD9" w:rsidRDefault="00F164FB" w:rsidP="0020222E">
      <w:pPr>
        <w:pStyle w:val="BodyText"/>
        <w:tabs>
          <w:tab w:val="left" w:pos="540"/>
        </w:tabs>
        <w:spacing w:after="100" w:afterAutospacing="1"/>
        <w:ind w:left="540"/>
        <w:jc w:val="both"/>
        <w:rPr>
          <w:rFonts w:ascii="Georgia" w:hAnsi="Georgia" w:cs="Tahoma"/>
          <w:sz w:val="18"/>
          <w:szCs w:val="18"/>
        </w:rPr>
      </w:pPr>
      <w:r w:rsidRPr="00DC4B60">
        <w:rPr>
          <w:rFonts w:ascii="Georgia" w:hAnsi="Georgia" w:cs="Tahoma"/>
          <w:sz w:val="18"/>
          <w:szCs w:val="18"/>
          <w:u w:val="single"/>
        </w:rPr>
        <w:t>Public Liability</w:t>
      </w:r>
      <w:r w:rsidRPr="00DC4B60">
        <w:rPr>
          <w:rFonts w:ascii="Georgia" w:hAnsi="Georgia" w:cs="Tahoma"/>
          <w:sz w:val="18"/>
          <w:szCs w:val="18"/>
        </w:rPr>
        <w:t>: Insurance for Rs. 50,00,000/-, which adequately covers any Liability incurred during the running of the event for injury to Third Persons or</w:t>
      </w:r>
      <w:r w:rsidRPr="00A83FD9">
        <w:rPr>
          <w:rFonts w:ascii="Georgia" w:hAnsi="Georgia" w:cs="Tahoma"/>
          <w:sz w:val="18"/>
          <w:szCs w:val="18"/>
        </w:rPr>
        <w:t xml:space="preserve"> Damage to Public Property has been taken.</w:t>
      </w:r>
    </w:p>
    <w:p w:rsidR="009C14FB" w:rsidRPr="009C14FB" w:rsidRDefault="009C14FB" w:rsidP="0020222E">
      <w:pPr>
        <w:pStyle w:val="BodyText"/>
        <w:numPr>
          <w:ilvl w:val="1"/>
          <w:numId w:val="10"/>
        </w:numPr>
        <w:tabs>
          <w:tab w:val="clear" w:pos="360"/>
          <w:tab w:val="num" w:pos="540"/>
        </w:tabs>
        <w:spacing w:after="100" w:afterAutospacing="1"/>
        <w:ind w:left="540" w:hanging="540"/>
        <w:jc w:val="both"/>
        <w:rPr>
          <w:rFonts w:ascii="Georgia" w:hAnsi="Georgia" w:cs="Tahoma"/>
          <w:b/>
          <w:sz w:val="18"/>
          <w:szCs w:val="18"/>
        </w:rPr>
      </w:pPr>
      <w:r w:rsidRPr="009C14FB">
        <w:rPr>
          <w:rFonts w:ascii="Georgia" w:hAnsi="Georgia" w:cs="Tahoma"/>
          <w:b/>
          <w:sz w:val="18"/>
          <w:szCs w:val="18"/>
        </w:rPr>
        <w:t>Accident Reporting</w:t>
      </w:r>
    </w:p>
    <w:p w:rsidR="00AD5515" w:rsidRPr="00CA545D" w:rsidRDefault="00AD5515" w:rsidP="0020222E">
      <w:pPr>
        <w:pStyle w:val="BodyText"/>
        <w:spacing w:after="100" w:afterAutospacing="1"/>
        <w:ind w:left="540"/>
        <w:jc w:val="both"/>
        <w:rPr>
          <w:rFonts w:ascii="Georgia" w:hAnsi="Georgia" w:cs="Tahoma"/>
          <w:sz w:val="18"/>
          <w:szCs w:val="18"/>
        </w:rPr>
      </w:pPr>
      <w:r w:rsidRPr="00CA545D">
        <w:rPr>
          <w:rFonts w:ascii="Georgia" w:hAnsi="Georgia" w:cs="Tahoma"/>
          <w:sz w:val="18"/>
          <w:szCs w:val="18"/>
        </w:rPr>
        <w:t xml:space="preserve">In the event of an accident the competitor or his representative must notify the next radio point if on a special stage OR the Clerk of the Course in writing within 4 hours if during a </w:t>
      </w:r>
      <w:r w:rsidR="006F2E19" w:rsidRPr="00CA545D">
        <w:rPr>
          <w:rFonts w:ascii="Georgia" w:hAnsi="Georgia" w:cs="Tahoma"/>
          <w:sz w:val="18"/>
          <w:szCs w:val="18"/>
        </w:rPr>
        <w:t xml:space="preserve">transport / liaison </w:t>
      </w:r>
      <w:r w:rsidRPr="00CA545D">
        <w:rPr>
          <w:rFonts w:ascii="Georgia" w:hAnsi="Georgia" w:cs="Tahoma"/>
          <w:sz w:val="18"/>
          <w:szCs w:val="18"/>
        </w:rPr>
        <w:t>section. He must provide full details including the names and addresses of those involved and any witnesses.</w:t>
      </w:r>
    </w:p>
    <w:p w:rsidR="009C14FB" w:rsidRPr="009C14FB" w:rsidRDefault="009C14FB" w:rsidP="0020222E">
      <w:pPr>
        <w:pStyle w:val="BodyText"/>
        <w:numPr>
          <w:ilvl w:val="1"/>
          <w:numId w:val="10"/>
        </w:numPr>
        <w:tabs>
          <w:tab w:val="clear" w:pos="360"/>
          <w:tab w:val="num" w:pos="540"/>
          <w:tab w:val="left" w:pos="1414"/>
        </w:tabs>
        <w:spacing w:after="100" w:afterAutospacing="1"/>
        <w:ind w:left="540" w:hanging="540"/>
        <w:jc w:val="both"/>
        <w:rPr>
          <w:rFonts w:ascii="Georgia" w:hAnsi="Georgia" w:cs="Tahoma"/>
          <w:b/>
          <w:sz w:val="18"/>
          <w:szCs w:val="18"/>
        </w:rPr>
      </w:pPr>
      <w:r w:rsidRPr="009C14FB">
        <w:rPr>
          <w:rFonts w:ascii="Georgia" w:hAnsi="Georgia" w:cs="Tahoma"/>
          <w:b/>
          <w:color w:val="000000"/>
          <w:sz w:val="18"/>
          <w:szCs w:val="18"/>
        </w:rPr>
        <w:t>Exclusion of Insurance Cover</w:t>
      </w:r>
    </w:p>
    <w:p w:rsidR="009C14FB" w:rsidRDefault="009C14FB" w:rsidP="0020222E">
      <w:pPr>
        <w:pStyle w:val="BodyText"/>
        <w:tabs>
          <w:tab w:val="left" w:pos="1414"/>
        </w:tabs>
        <w:spacing w:after="100" w:afterAutospacing="1"/>
        <w:ind w:left="540"/>
        <w:jc w:val="both"/>
        <w:rPr>
          <w:rFonts w:ascii="Georgia" w:hAnsi="Georgia" w:cs="Tahoma"/>
          <w:sz w:val="18"/>
          <w:szCs w:val="18"/>
        </w:rPr>
      </w:pPr>
      <w:r w:rsidRPr="00CA545D">
        <w:rPr>
          <w:rFonts w:ascii="Georgia" w:hAnsi="Georgia" w:cs="Tahoma"/>
          <w:sz w:val="18"/>
          <w:szCs w:val="18"/>
        </w:rPr>
        <w:t>The Service and Reconnaissance Vehicles, even those bearing Special Plates by the Organisers may never be considered as Official Participants in the Rally. They are therefore not covered by the Insurance Policy of the Rally and will remain the sole responsibility of their owners.</w:t>
      </w:r>
    </w:p>
    <w:p w:rsidR="009C14FB" w:rsidRPr="009C14FB" w:rsidRDefault="009C14FB" w:rsidP="0020222E">
      <w:pPr>
        <w:pStyle w:val="BodyText"/>
        <w:numPr>
          <w:ilvl w:val="1"/>
          <w:numId w:val="10"/>
        </w:numPr>
        <w:tabs>
          <w:tab w:val="clear" w:pos="360"/>
          <w:tab w:val="num" w:pos="540"/>
          <w:tab w:val="left" w:pos="1414"/>
        </w:tabs>
        <w:spacing w:after="100" w:afterAutospacing="1"/>
        <w:ind w:left="540" w:hanging="540"/>
        <w:jc w:val="both"/>
        <w:rPr>
          <w:rFonts w:ascii="Georgia" w:hAnsi="Georgia" w:cs="Tahoma"/>
          <w:b/>
          <w:sz w:val="18"/>
          <w:szCs w:val="18"/>
        </w:rPr>
      </w:pPr>
      <w:r w:rsidRPr="009C14FB">
        <w:rPr>
          <w:rFonts w:ascii="Georgia" w:hAnsi="Georgia" w:cs="Tahoma"/>
          <w:b/>
          <w:sz w:val="18"/>
          <w:szCs w:val="18"/>
        </w:rPr>
        <w:t>Rally Cover Insurance</w:t>
      </w:r>
    </w:p>
    <w:p w:rsidR="00AD5515" w:rsidRPr="00CA545D" w:rsidRDefault="00AD5515" w:rsidP="0020222E">
      <w:pPr>
        <w:pStyle w:val="BodyText"/>
        <w:tabs>
          <w:tab w:val="left" w:pos="1414"/>
        </w:tabs>
        <w:spacing w:after="100" w:afterAutospacing="1"/>
        <w:ind w:left="540"/>
        <w:jc w:val="both"/>
        <w:rPr>
          <w:rFonts w:ascii="Georgia" w:hAnsi="Georgia" w:cs="Tahoma"/>
          <w:sz w:val="18"/>
          <w:szCs w:val="18"/>
        </w:rPr>
      </w:pPr>
      <w:r w:rsidRPr="00CA545D">
        <w:rPr>
          <w:rFonts w:ascii="Georgia" w:hAnsi="Georgia" w:cs="Tahoma"/>
          <w:color w:val="000000"/>
          <w:sz w:val="18"/>
          <w:szCs w:val="18"/>
        </w:rPr>
        <w:t xml:space="preserve">The competing cars must carry Rally Cover Insurance </w:t>
      </w:r>
      <w:r w:rsidRPr="00CA545D">
        <w:rPr>
          <w:rFonts w:ascii="Georgia" w:hAnsi="Georgia" w:cs="Tahoma"/>
          <w:b/>
          <w:color w:val="000000"/>
          <w:sz w:val="18"/>
          <w:szCs w:val="18"/>
        </w:rPr>
        <w:t>valid for</w:t>
      </w:r>
      <w:r w:rsidR="00C4124F">
        <w:rPr>
          <w:rFonts w:ascii="Georgia" w:hAnsi="Georgia" w:cs="Tahoma"/>
          <w:b/>
          <w:color w:val="000000"/>
          <w:sz w:val="18"/>
          <w:szCs w:val="18"/>
        </w:rPr>
        <w:t xml:space="preserve"> </w:t>
      </w:r>
      <w:r w:rsidR="00D80D8F">
        <w:rPr>
          <w:rFonts w:ascii="Georgia" w:hAnsi="Georgia" w:cs="Tahoma"/>
          <w:b/>
          <w:color w:val="000000"/>
          <w:sz w:val="18"/>
          <w:szCs w:val="18"/>
        </w:rPr>
        <w:t>27</w:t>
      </w:r>
      <w:r w:rsidR="00C36819" w:rsidRPr="00CA545D">
        <w:rPr>
          <w:rFonts w:ascii="Georgia" w:hAnsi="Georgia" w:cs="Tahoma"/>
          <w:b/>
          <w:color w:val="000000"/>
          <w:sz w:val="18"/>
          <w:szCs w:val="18"/>
          <w:vertAlign w:val="superscript"/>
        </w:rPr>
        <w:t>th</w:t>
      </w:r>
      <w:r w:rsidR="00C4124F">
        <w:rPr>
          <w:rFonts w:ascii="Georgia" w:hAnsi="Georgia" w:cs="Tahoma"/>
          <w:b/>
          <w:color w:val="000000"/>
          <w:sz w:val="18"/>
          <w:szCs w:val="18"/>
        </w:rPr>
        <w:t xml:space="preserve"> &amp; </w:t>
      </w:r>
      <w:r w:rsidR="00D80D8F">
        <w:rPr>
          <w:rFonts w:ascii="Georgia" w:hAnsi="Georgia" w:cs="Tahoma"/>
          <w:b/>
          <w:color w:val="000000"/>
          <w:sz w:val="18"/>
          <w:szCs w:val="18"/>
        </w:rPr>
        <w:t>28</w:t>
      </w:r>
      <w:r w:rsidR="00C36819" w:rsidRPr="00CA545D">
        <w:rPr>
          <w:rFonts w:ascii="Georgia" w:hAnsi="Georgia" w:cs="Tahoma"/>
          <w:b/>
          <w:color w:val="000000"/>
          <w:sz w:val="18"/>
          <w:szCs w:val="18"/>
          <w:vertAlign w:val="superscript"/>
        </w:rPr>
        <w:t>th</w:t>
      </w:r>
      <w:r w:rsidR="00C4124F">
        <w:rPr>
          <w:rFonts w:ascii="Georgia" w:hAnsi="Georgia" w:cs="Tahoma"/>
          <w:b/>
          <w:color w:val="000000"/>
          <w:sz w:val="18"/>
          <w:szCs w:val="18"/>
        </w:rPr>
        <w:t xml:space="preserve"> </w:t>
      </w:r>
      <w:r w:rsidR="00D80D8F">
        <w:rPr>
          <w:rFonts w:ascii="Georgia" w:hAnsi="Georgia" w:cs="Tahoma"/>
          <w:b/>
          <w:color w:val="000000"/>
          <w:sz w:val="18"/>
          <w:szCs w:val="18"/>
        </w:rPr>
        <w:t>August 2016</w:t>
      </w:r>
      <w:r w:rsidR="00C36819" w:rsidRPr="00CA545D">
        <w:rPr>
          <w:rFonts w:ascii="Georgia" w:hAnsi="Georgia" w:cs="Tahoma"/>
          <w:b/>
          <w:color w:val="000000"/>
          <w:sz w:val="18"/>
          <w:szCs w:val="18"/>
        </w:rPr>
        <w:t>.</w:t>
      </w:r>
    </w:p>
    <w:p w:rsidR="00D80D8F" w:rsidRPr="00CA545D" w:rsidRDefault="00EF0C40" w:rsidP="00D80D8F">
      <w:pPr>
        <w:pStyle w:val="BodyText"/>
        <w:tabs>
          <w:tab w:val="left" w:pos="1414"/>
        </w:tabs>
        <w:spacing w:after="100" w:afterAutospacing="1"/>
        <w:ind w:left="540"/>
        <w:jc w:val="both"/>
        <w:rPr>
          <w:rFonts w:ascii="Georgia" w:hAnsi="Georgia" w:cs="Tahoma"/>
          <w:sz w:val="18"/>
          <w:szCs w:val="18"/>
        </w:rPr>
      </w:pPr>
      <w:r>
        <w:rPr>
          <w:rFonts w:ascii="Georgia" w:hAnsi="Georgia" w:cs="Tahoma"/>
          <w:sz w:val="18"/>
          <w:szCs w:val="18"/>
        </w:rPr>
        <w:br w:type="page"/>
      </w:r>
    </w:p>
    <w:p w:rsidR="00F91E5E" w:rsidRPr="00CA545D" w:rsidRDefault="002523A8" w:rsidP="002523A8">
      <w:pPr>
        <w:pStyle w:val="BodyTextGeorgia"/>
        <w:rPr>
          <w:sz w:val="18"/>
          <w:szCs w:val="18"/>
        </w:rPr>
      </w:pPr>
      <w:r w:rsidRPr="00CA545D">
        <w:rPr>
          <w:sz w:val="18"/>
          <w:szCs w:val="18"/>
        </w:rPr>
        <w:t xml:space="preserve">6. </w:t>
      </w:r>
      <w:r w:rsidR="00451A48" w:rsidRPr="00CA545D">
        <w:rPr>
          <w:sz w:val="18"/>
          <w:szCs w:val="18"/>
        </w:rPr>
        <w:tab/>
      </w:r>
      <w:r w:rsidRPr="00CA545D">
        <w:rPr>
          <w:sz w:val="18"/>
          <w:szCs w:val="18"/>
        </w:rPr>
        <w:t>ADVERTISING</w:t>
      </w:r>
      <w:r w:rsidR="00F91E5E" w:rsidRPr="00CA545D">
        <w:rPr>
          <w:sz w:val="18"/>
          <w:szCs w:val="18"/>
        </w:rPr>
        <w:t xml:space="preserve"> </w:t>
      </w:r>
    </w:p>
    <w:p w:rsidR="00CA545D" w:rsidRPr="00CA545D" w:rsidRDefault="00CA545D" w:rsidP="00CA545D">
      <w:pPr>
        <w:pStyle w:val="BodyText"/>
        <w:numPr>
          <w:ilvl w:val="1"/>
          <w:numId w:val="11"/>
        </w:numPr>
        <w:tabs>
          <w:tab w:val="clear" w:pos="360"/>
          <w:tab w:val="num" w:pos="540"/>
        </w:tabs>
        <w:spacing w:after="100" w:afterAutospacing="1"/>
        <w:ind w:left="540" w:hanging="540"/>
        <w:jc w:val="both"/>
        <w:rPr>
          <w:rFonts w:ascii="Georgia" w:hAnsi="Georgia" w:cs="Tahoma"/>
          <w:sz w:val="18"/>
          <w:szCs w:val="18"/>
        </w:rPr>
      </w:pPr>
      <w:r w:rsidRPr="00CA545D">
        <w:rPr>
          <w:rFonts w:ascii="Georgia" w:hAnsi="Georgia" w:cs="Tahoma"/>
          <w:sz w:val="18"/>
          <w:szCs w:val="18"/>
        </w:rPr>
        <w:t xml:space="preserve">Advertising is permitted on the car, including the roof. Advertising on windows is prohibited with the exception of a maximum 10 cm wide strip on the upper part of the windscreen and rear window. </w:t>
      </w:r>
    </w:p>
    <w:p w:rsidR="00CA545D" w:rsidRPr="00CA545D" w:rsidRDefault="00CA545D" w:rsidP="00CA545D">
      <w:pPr>
        <w:pStyle w:val="BodyText"/>
        <w:numPr>
          <w:ilvl w:val="1"/>
          <w:numId w:val="11"/>
        </w:numPr>
        <w:tabs>
          <w:tab w:val="clear" w:pos="360"/>
          <w:tab w:val="num" w:pos="540"/>
        </w:tabs>
        <w:spacing w:after="100" w:afterAutospacing="1"/>
        <w:ind w:left="540" w:hanging="540"/>
        <w:jc w:val="both"/>
        <w:rPr>
          <w:rFonts w:ascii="Georgia" w:hAnsi="Georgia" w:cs="Tahoma"/>
          <w:sz w:val="18"/>
          <w:szCs w:val="18"/>
        </w:rPr>
      </w:pPr>
      <w:r w:rsidRPr="00CA545D">
        <w:rPr>
          <w:rFonts w:ascii="Georgia" w:hAnsi="Georgia" w:cs="Tahoma"/>
          <w:sz w:val="18"/>
          <w:szCs w:val="18"/>
        </w:rPr>
        <w:t xml:space="preserve">Competitors are allowed to affix any kind of advertisements on their car provided that. </w:t>
      </w:r>
    </w:p>
    <w:p w:rsidR="00CA545D" w:rsidRPr="00CA545D" w:rsidRDefault="00CA545D" w:rsidP="00CA545D">
      <w:pPr>
        <w:pStyle w:val="BodyText"/>
        <w:numPr>
          <w:ilvl w:val="0"/>
          <w:numId w:val="6"/>
        </w:numPr>
        <w:tabs>
          <w:tab w:val="clear" w:pos="720"/>
          <w:tab w:val="num" w:pos="900"/>
        </w:tabs>
        <w:spacing w:after="100" w:afterAutospacing="1"/>
        <w:ind w:left="900"/>
        <w:jc w:val="both"/>
        <w:rPr>
          <w:rFonts w:ascii="Georgia" w:hAnsi="Georgia" w:cs="Tahoma"/>
          <w:sz w:val="18"/>
          <w:szCs w:val="18"/>
        </w:rPr>
      </w:pPr>
      <w:r w:rsidRPr="00CA545D">
        <w:rPr>
          <w:rFonts w:ascii="Georgia" w:hAnsi="Georgia" w:cs="Tahoma"/>
          <w:sz w:val="18"/>
          <w:szCs w:val="18"/>
        </w:rPr>
        <w:t xml:space="preserve">It is authorized by the National Laws and FMSCI Regulations. </w:t>
      </w:r>
    </w:p>
    <w:p w:rsidR="00CA545D" w:rsidRPr="00CA545D" w:rsidRDefault="00CA545D" w:rsidP="00CA545D">
      <w:pPr>
        <w:pStyle w:val="BodyText"/>
        <w:numPr>
          <w:ilvl w:val="0"/>
          <w:numId w:val="6"/>
        </w:numPr>
        <w:tabs>
          <w:tab w:val="clear" w:pos="720"/>
          <w:tab w:val="num" w:pos="900"/>
        </w:tabs>
        <w:spacing w:after="100" w:afterAutospacing="1"/>
        <w:ind w:left="900"/>
        <w:jc w:val="both"/>
        <w:rPr>
          <w:rFonts w:ascii="Georgia" w:hAnsi="Georgia" w:cs="Tahoma"/>
          <w:sz w:val="18"/>
          <w:szCs w:val="18"/>
        </w:rPr>
      </w:pPr>
      <w:r w:rsidRPr="00CA545D">
        <w:rPr>
          <w:rFonts w:ascii="Georgia" w:hAnsi="Georgia" w:cs="Tahoma"/>
          <w:sz w:val="18"/>
          <w:szCs w:val="18"/>
        </w:rPr>
        <w:t xml:space="preserve">It is not likely to cause any offense. </w:t>
      </w:r>
    </w:p>
    <w:p w:rsidR="00CA545D" w:rsidRPr="00CA545D" w:rsidRDefault="00CA545D" w:rsidP="00CA545D">
      <w:pPr>
        <w:pStyle w:val="BodyText"/>
        <w:numPr>
          <w:ilvl w:val="0"/>
          <w:numId w:val="6"/>
        </w:numPr>
        <w:tabs>
          <w:tab w:val="clear" w:pos="720"/>
          <w:tab w:val="num" w:pos="900"/>
        </w:tabs>
        <w:spacing w:after="100" w:afterAutospacing="1"/>
        <w:ind w:left="900"/>
        <w:jc w:val="both"/>
        <w:rPr>
          <w:rFonts w:ascii="Georgia" w:hAnsi="Georgia" w:cs="Tahoma"/>
          <w:sz w:val="18"/>
          <w:szCs w:val="18"/>
        </w:rPr>
      </w:pPr>
      <w:r w:rsidRPr="00CA545D">
        <w:rPr>
          <w:rFonts w:ascii="Georgia" w:hAnsi="Georgia" w:cs="Tahoma"/>
          <w:sz w:val="18"/>
          <w:szCs w:val="18"/>
        </w:rPr>
        <w:t xml:space="preserve">It is not Political or religious in nature. </w:t>
      </w:r>
    </w:p>
    <w:p w:rsidR="00CA545D" w:rsidRPr="00CA545D" w:rsidRDefault="00CA545D" w:rsidP="00CA545D">
      <w:pPr>
        <w:pStyle w:val="BodyText"/>
        <w:numPr>
          <w:ilvl w:val="0"/>
          <w:numId w:val="6"/>
        </w:numPr>
        <w:tabs>
          <w:tab w:val="clear" w:pos="720"/>
          <w:tab w:val="num" w:pos="900"/>
        </w:tabs>
        <w:spacing w:after="100" w:afterAutospacing="1"/>
        <w:ind w:left="900"/>
        <w:jc w:val="both"/>
        <w:rPr>
          <w:rFonts w:ascii="Georgia" w:hAnsi="Georgia" w:cs="Tahoma"/>
          <w:sz w:val="18"/>
          <w:szCs w:val="18"/>
        </w:rPr>
      </w:pPr>
      <w:r w:rsidRPr="00CA545D">
        <w:rPr>
          <w:rFonts w:ascii="Georgia" w:hAnsi="Georgia" w:cs="Tahoma"/>
          <w:sz w:val="18"/>
          <w:szCs w:val="18"/>
        </w:rPr>
        <w:t>It does not encroach upon the space reserved for plates &amp; competition number.</w:t>
      </w:r>
    </w:p>
    <w:p w:rsidR="00CA545D" w:rsidRPr="00CA545D" w:rsidRDefault="00CA545D" w:rsidP="00CA545D">
      <w:pPr>
        <w:pStyle w:val="BodyText"/>
        <w:numPr>
          <w:ilvl w:val="1"/>
          <w:numId w:val="11"/>
        </w:numPr>
        <w:tabs>
          <w:tab w:val="clear" w:pos="360"/>
          <w:tab w:val="num" w:pos="540"/>
        </w:tabs>
        <w:rPr>
          <w:rFonts w:ascii="Georgia" w:hAnsi="Georgia"/>
          <w:sz w:val="18"/>
          <w:szCs w:val="18"/>
        </w:rPr>
      </w:pPr>
      <w:r w:rsidRPr="00CA545D">
        <w:rPr>
          <w:rFonts w:ascii="Georgia" w:hAnsi="Georgia"/>
          <w:sz w:val="18"/>
          <w:szCs w:val="18"/>
        </w:rPr>
        <w:t xml:space="preserve">Optional Advertising is as per Appendix </w:t>
      </w:r>
      <w:r w:rsidR="00FF6EC9">
        <w:rPr>
          <w:rFonts w:ascii="Georgia" w:hAnsi="Georgia"/>
          <w:sz w:val="18"/>
          <w:szCs w:val="18"/>
        </w:rPr>
        <w:t>4.2</w:t>
      </w:r>
    </w:p>
    <w:p w:rsidR="00CA545D" w:rsidRPr="00CA545D" w:rsidRDefault="00CA545D" w:rsidP="00CA545D">
      <w:pPr>
        <w:pStyle w:val="BodyText"/>
        <w:tabs>
          <w:tab w:val="num" w:pos="540"/>
        </w:tabs>
        <w:spacing w:after="100" w:afterAutospacing="1"/>
        <w:ind w:left="540" w:hanging="540"/>
        <w:jc w:val="both"/>
        <w:rPr>
          <w:rFonts w:ascii="Georgia" w:hAnsi="Georgia" w:cs="Tahoma"/>
          <w:sz w:val="18"/>
          <w:szCs w:val="18"/>
        </w:rPr>
      </w:pPr>
      <w:r w:rsidRPr="00CA545D">
        <w:rPr>
          <w:rFonts w:ascii="Georgia" w:hAnsi="Georgia" w:cs="Tahoma"/>
          <w:sz w:val="18"/>
          <w:szCs w:val="18"/>
        </w:rPr>
        <w:tab/>
        <w:t xml:space="preserve">Space for the Organizer’s advertisement must be reserved on the car, unless the higher entry fees as per Art. 4.4 are paid. </w:t>
      </w:r>
    </w:p>
    <w:p w:rsidR="00F91E5E" w:rsidRPr="00CA545D" w:rsidRDefault="002523A8" w:rsidP="002523A8">
      <w:pPr>
        <w:pStyle w:val="BodyTextGeorgia"/>
        <w:rPr>
          <w:sz w:val="18"/>
          <w:szCs w:val="18"/>
        </w:rPr>
      </w:pPr>
      <w:r w:rsidRPr="00CA545D">
        <w:rPr>
          <w:sz w:val="18"/>
          <w:szCs w:val="18"/>
        </w:rPr>
        <w:t xml:space="preserve">7. </w:t>
      </w:r>
      <w:r w:rsidR="00451A48" w:rsidRPr="00CA545D">
        <w:rPr>
          <w:sz w:val="18"/>
          <w:szCs w:val="18"/>
        </w:rPr>
        <w:tab/>
      </w:r>
      <w:r w:rsidRPr="00CA545D">
        <w:rPr>
          <w:sz w:val="18"/>
          <w:szCs w:val="18"/>
        </w:rPr>
        <w:t>TYRES</w:t>
      </w:r>
    </w:p>
    <w:p w:rsidR="00ED7663" w:rsidRPr="00CA545D" w:rsidRDefault="00F91E5E" w:rsidP="00AF1860">
      <w:pPr>
        <w:pStyle w:val="BodyText"/>
        <w:tabs>
          <w:tab w:val="left" w:pos="540"/>
        </w:tabs>
        <w:spacing w:after="100" w:afterAutospacing="1"/>
        <w:rPr>
          <w:rFonts w:ascii="Georgia" w:hAnsi="Georgia" w:cs="Tahoma"/>
          <w:b/>
          <w:sz w:val="18"/>
          <w:szCs w:val="18"/>
        </w:rPr>
      </w:pPr>
      <w:r w:rsidRPr="00CA545D">
        <w:rPr>
          <w:rFonts w:ascii="Georgia" w:hAnsi="Georgia" w:cs="Tahoma"/>
          <w:b/>
          <w:sz w:val="18"/>
          <w:szCs w:val="18"/>
        </w:rPr>
        <w:t>7.1</w:t>
      </w:r>
      <w:r w:rsidRPr="00CA545D">
        <w:rPr>
          <w:rFonts w:ascii="Georgia" w:hAnsi="Georgia" w:cs="Tahoma"/>
          <w:b/>
          <w:sz w:val="18"/>
          <w:szCs w:val="18"/>
        </w:rPr>
        <w:tab/>
        <w:t>Tyres Specified for use during the rally</w:t>
      </w:r>
    </w:p>
    <w:p w:rsidR="00BA77B4" w:rsidRPr="00CA545D" w:rsidRDefault="00BA77B4" w:rsidP="00AF1860">
      <w:pPr>
        <w:pStyle w:val="BodyText"/>
        <w:tabs>
          <w:tab w:val="left" w:pos="540"/>
        </w:tabs>
        <w:spacing w:after="100" w:afterAutospacing="1"/>
        <w:rPr>
          <w:rFonts w:ascii="Georgia" w:hAnsi="Georgia" w:cs="Tahoma"/>
          <w:sz w:val="18"/>
          <w:szCs w:val="18"/>
        </w:rPr>
      </w:pPr>
      <w:r w:rsidRPr="00CA545D">
        <w:rPr>
          <w:rFonts w:ascii="Georgia" w:hAnsi="Georgia" w:cs="Tahoma"/>
          <w:b/>
          <w:sz w:val="18"/>
          <w:szCs w:val="18"/>
        </w:rPr>
        <w:tab/>
      </w:r>
      <w:r w:rsidR="004D4FBC" w:rsidRPr="00CA545D">
        <w:rPr>
          <w:rFonts w:ascii="Georgia" w:hAnsi="Georgia" w:cs="Tahoma"/>
          <w:sz w:val="18"/>
          <w:szCs w:val="18"/>
        </w:rPr>
        <w:t>All t</w:t>
      </w:r>
      <w:r w:rsidRPr="00CA545D">
        <w:rPr>
          <w:rFonts w:ascii="Georgia" w:hAnsi="Georgia" w:cs="Tahoma"/>
          <w:sz w:val="18"/>
          <w:szCs w:val="18"/>
        </w:rPr>
        <w:t xml:space="preserve">yres </w:t>
      </w:r>
      <w:r w:rsidR="004D4FBC" w:rsidRPr="00CA545D">
        <w:rPr>
          <w:rFonts w:ascii="Georgia" w:hAnsi="Georgia" w:cs="Tahoma"/>
          <w:sz w:val="18"/>
          <w:szCs w:val="18"/>
        </w:rPr>
        <w:t xml:space="preserve">shall confirm to Appendix IV of </w:t>
      </w:r>
      <w:r w:rsidRPr="00CA545D">
        <w:rPr>
          <w:rFonts w:ascii="Georgia" w:hAnsi="Georgia" w:cs="Tahoma"/>
          <w:sz w:val="18"/>
          <w:szCs w:val="18"/>
        </w:rPr>
        <w:t>FMSCI General Prescription</w:t>
      </w:r>
      <w:r w:rsidR="004D4FBC" w:rsidRPr="00CA545D">
        <w:rPr>
          <w:rFonts w:ascii="Georgia" w:hAnsi="Georgia" w:cs="Tahoma"/>
          <w:sz w:val="18"/>
          <w:szCs w:val="18"/>
        </w:rPr>
        <w:t>s</w:t>
      </w:r>
      <w:r w:rsidRPr="00CA545D">
        <w:rPr>
          <w:rFonts w:ascii="Georgia" w:hAnsi="Georgia" w:cs="Tahoma"/>
          <w:sz w:val="18"/>
          <w:szCs w:val="18"/>
        </w:rPr>
        <w:t>.</w:t>
      </w:r>
    </w:p>
    <w:p w:rsidR="00ED7663" w:rsidRPr="002006E5" w:rsidRDefault="002523A8" w:rsidP="002523A8">
      <w:pPr>
        <w:pStyle w:val="BodyTextGeorgia"/>
        <w:rPr>
          <w:color w:val="auto"/>
          <w:sz w:val="18"/>
          <w:szCs w:val="18"/>
        </w:rPr>
      </w:pPr>
      <w:r w:rsidRPr="00CA545D">
        <w:rPr>
          <w:sz w:val="18"/>
          <w:szCs w:val="18"/>
        </w:rPr>
        <w:t xml:space="preserve">8. </w:t>
      </w:r>
      <w:r w:rsidR="00451A48" w:rsidRPr="00CA545D">
        <w:rPr>
          <w:sz w:val="18"/>
          <w:szCs w:val="18"/>
        </w:rPr>
        <w:tab/>
      </w:r>
      <w:r w:rsidRPr="002006E5">
        <w:rPr>
          <w:color w:val="auto"/>
          <w:sz w:val="18"/>
          <w:szCs w:val="18"/>
        </w:rPr>
        <w:t>FUEL</w:t>
      </w:r>
    </w:p>
    <w:p w:rsidR="00ED7663" w:rsidRPr="002006E5" w:rsidRDefault="004D4FBC" w:rsidP="00A718A9">
      <w:pPr>
        <w:pStyle w:val="BodyText"/>
        <w:tabs>
          <w:tab w:val="left" w:pos="540"/>
        </w:tabs>
        <w:spacing w:after="100" w:afterAutospacing="1"/>
        <w:ind w:left="540"/>
        <w:rPr>
          <w:rFonts w:ascii="Georgia" w:hAnsi="Georgia" w:cs="Tahoma"/>
          <w:sz w:val="18"/>
          <w:szCs w:val="18"/>
        </w:rPr>
      </w:pPr>
      <w:r w:rsidRPr="002006E5">
        <w:rPr>
          <w:rFonts w:ascii="Georgia" w:hAnsi="Georgia" w:cs="Tahoma"/>
          <w:sz w:val="18"/>
          <w:szCs w:val="18"/>
        </w:rPr>
        <w:t xml:space="preserve">FREE as per Art </w:t>
      </w:r>
      <w:r w:rsidR="009C14FB">
        <w:rPr>
          <w:rFonts w:ascii="Georgia" w:hAnsi="Georgia" w:cs="Tahoma"/>
          <w:sz w:val="18"/>
          <w:szCs w:val="18"/>
        </w:rPr>
        <w:t xml:space="preserve">6.7 </w:t>
      </w:r>
      <w:r w:rsidRPr="002006E5">
        <w:rPr>
          <w:rFonts w:ascii="Georgia" w:hAnsi="Georgia" w:cs="Tahoma"/>
          <w:sz w:val="18"/>
          <w:szCs w:val="18"/>
        </w:rPr>
        <w:t>of the 201</w:t>
      </w:r>
      <w:r w:rsidR="009C14FB">
        <w:rPr>
          <w:rFonts w:ascii="Georgia" w:hAnsi="Georgia" w:cs="Tahoma"/>
          <w:sz w:val="18"/>
          <w:szCs w:val="18"/>
        </w:rPr>
        <w:t>6</w:t>
      </w:r>
      <w:r w:rsidRPr="002006E5">
        <w:rPr>
          <w:rFonts w:ascii="Georgia" w:hAnsi="Georgia" w:cs="Tahoma"/>
          <w:sz w:val="18"/>
          <w:szCs w:val="18"/>
        </w:rPr>
        <w:t xml:space="preserve"> FMSCI Technical Regulations for 4 wheelers.</w:t>
      </w:r>
    </w:p>
    <w:p w:rsidR="00ED7663" w:rsidRPr="00CA545D" w:rsidRDefault="002523A8" w:rsidP="002523A8">
      <w:pPr>
        <w:pStyle w:val="BodyTextGeorgia"/>
        <w:rPr>
          <w:sz w:val="18"/>
          <w:szCs w:val="18"/>
        </w:rPr>
      </w:pPr>
      <w:r w:rsidRPr="00CA545D">
        <w:rPr>
          <w:sz w:val="18"/>
          <w:szCs w:val="18"/>
        </w:rPr>
        <w:t xml:space="preserve">9. </w:t>
      </w:r>
      <w:r w:rsidR="00451A48" w:rsidRPr="00CA545D">
        <w:rPr>
          <w:sz w:val="18"/>
          <w:szCs w:val="18"/>
        </w:rPr>
        <w:tab/>
      </w:r>
      <w:r w:rsidRPr="00CA545D">
        <w:rPr>
          <w:sz w:val="18"/>
          <w:szCs w:val="18"/>
        </w:rPr>
        <w:t>RECONNAISSANCE</w:t>
      </w:r>
    </w:p>
    <w:p w:rsidR="00ED7663" w:rsidRPr="001F38F6" w:rsidRDefault="00ED7663" w:rsidP="00B031AD">
      <w:pPr>
        <w:pStyle w:val="BodyText"/>
        <w:numPr>
          <w:ilvl w:val="1"/>
          <w:numId w:val="12"/>
        </w:numPr>
        <w:tabs>
          <w:tab w:val="clear" w:pos="720"/>
          <w:tab w:val="num" w:pos="540"/>
        </w:tabs>
        <w:spacing w:after="100" w:afterAutospacing="1"/>
        <w:jc w:val="both"/>
        <w:rPr>
          <w:rFonts w:ascii="Georgia" w:hAnsi="Georgia" w:cs="Tahoma"/>
          <w:sz w:val="18"/>
          <w:szCs w:val="18"/>
        </w:rPr>
      </w:pPr>
      <w:r w:rsidRPr="001F38F6">
        <w:rPr>
          <w:rFonts w:ascii="Georgia" w:hAnsi="Georgia" w:cs="Tahoma"/>
          <w:b/>
          <w:sz w:val="18"/>
          <w:szCs w:val="18"/>
        </w:rPr>
        <w:t>Procedure for Registration</w:t>
      </w:r>
    </w:p>
    <w:p w:rsidR="00ED7663" w:rsidRPr="001F38F6" w:rsidRDefault="00ED7663" w:rsidP="00ED7663">
      <w:pPr>
        <w:pStyle w:val="BodyText"/>
        <w:tabs>
          <w:tab w:val="num" w:pos="540"/>
        </w:tabs>
        <w:spacing w:after="100" w:afterAutospacing="1"/>
        <w:ind w:left="540" w:hanging="540"/>
        <w:jc w:val="both"/>
        <w:rPr>
          <w:rFonts w:ascii="Georgia" w:hAnsi="Georgia" w:cs="Tahoma"/>
          <w:sz w:val="18"/>
          <w:szCs w:val="18"/>
        </w:rPr>
      </w:pPr>
      <w:r w:rsidRPr="001F38F6">
        <w:rPr>
          <w:rFonts w:ascii="Georgia" w:hAnsi="Georgia" w:cs="Tahoma"/>
          <w:sz w:val="18"/>
          <w:szCs w:val="18"/>
        </w:rPr>
        <w:tab/>
        <w:t xml:space="preserve">Crews must report to Rally Headquarters for registration prior to commencing reconnaissance. They must submit details of the reconnaissance car. </w:t>
      </w:r>
    </w:p>
    <w:p w:rsidR="00ED7663" w:rsidRPr="001F38F6" w:rsidRDefault="00ED7663" w:rsidP="00ED7663">
      <w:pPr>
        <w:pStyle w:val="BodyText"/>
        <w:tabs>
          <w:tab w:val="num" w:pos="540"/>
        </w:tabs>
        <w:spacing w:after="100" w:afterAutospacing="1"/>
        <w:ind w:left="540" w:hanging="540"/>
        <w:jc w:val="both"/>
        <w:rPr>
          <w:rFonts w:ascii="Georgia" w:hAnsi="Georgia" w:cs="Tahoma"/>
          <w:sz w:val="18"/>
          <w:szCs w:val="18"/>
        </w:rPr>
      </w:pPr>
      <w:r w:rsidRPr="001F38F6">
        <w:rPr>
          <w:rFonts w:ascii="Georgia" w:hAnsi="Georgia" w:cs="Tahoma"/>
          <w:sz w:val="18"/>
          <w:szCs w:val="18"/>
        </w:rPr>
        <w:tab/>
        <w:t>Each crew will be issued with two vehicle identification cards which must be displayed on the top of the co-driver’s side of the front windscreen and on the co-driver’s rear side window during reconnaissance, and a pass valid for up to TWO passages over each special stage. This pass must be carried in the reconnaissance vehicle, shown to and endorsed by an official at the start and finish of each special stage during reconnaissance.</w:t>
      </w:r>
    </w:p>
    <w:p w:rsidR="00ED7663" w:rsidRPr="001F38F6" w:rsidRDefault="00ED7663" w:rsidP="00ED7663">
      <w:pPr>
        <w:pStyle w:val="BodyText"/>
        <w:numPr>
          <w:ilvl w:val="1"/>
          <w:numId w:val="13"/>
        </w:numPr>
        <w:tabs>
          <w:tab w:val="num" w:pos="540"/>
        </w:tabs>
        <w:spacing w:after="100" w:afterAutospacing="1"/>
        <w:jc w:val="both"/>
        <w:rPr>
          <w:rFonts w:ascii="Georgia" w:hAnsi="Georgia" w:cs="Tahoma"/>
          <w:sz w:val="18"/>
          <w:szCs w:val="18"/>
        </w:rPr>
      </w:pPr>
      <w:r w:rsidRPr="001F38F6">
        <w:rPr>
          <w:rFonts w:ascii="Georgia" w:hAnsi="Georgia" w:cs="Tahoma"/>
          <w:b/>
          <w:sz w:val="18"/>
          <w:szCs w:val="18"/>
        </w:rPr>
        <w:t>Specific and /or National Restrictions</w:t>
      </w:r>
    </w:p>
    <w:p w:rsidR="00ED7663" w:rsidRPr="001F38F6" w:rsidRDefault="00ED7663" w:rsidP="00DC4B60">
      <w:pPr>
        <w:pStyle w:val="BodyText"/>
        <w:numPr>
          <w:ilvl w:val="2"/>
          <w:numId w:val="13"/>
        </w:numPr>
        <w:spacing w:after="100" w:afterAutospacing="1"/>
        <w:ind w:hanging="540"/>
        <w:jc w:val="both"/>
        <w:rPr>
          <w:rFonts w:ascii="Georgia" w:hAnsi="Georgia" w:cs="Tahoma"/>
          <w:sz w:val="18"/>
          <w:szCs w:val="18"/>
        </w:rPr>
      </w:pPr>
      <w:r w:rsidRPr="001F38F6">
        <w:rPr>
          <w:rFonts w:ascii="Georgia" w:hAnsi="Georgia" w:cs="Tahoma"/>
          <w:sz w:val="18"/>
          <w:szCs w:val="18"/>
        </w:rPr>
        <w:t xml:space="preserve">For all competitors reconnaissance will be carried out in accordance with the FMSCI </w:t>
      </w:r>
      <w:r w:rsidR="000D1100" w:rsidRPr="001F38F6">
        <w:rPr>
          <w:rFonts w:ascii="Georgia" w:hAnsi="Georgia" w:cs="Tahoma"/>
          <w:sz w:val="18"/>
          <w:szCs w:val="18"/>
        </w:rPr>
        <w:t>201</w:t>
      </w:r>
      <w:r w:rsidR="00D80D8F">
        <w:rPr>
          <w:rFonts w:ascii="Georgia" w:hAnsi="Georgia" w:cs="Tahoma"/>
          <w:sz w:val="18"/>
          <w:szCs w:val="18"/>
        </w:rPr>
        <w:t>6</w:t>
      </w:r>
      <w:r w:rsidRPr="001F38F6">
        <w:rPr>
          <w:rFonts w:ascii="Georgia" w:hAnsi="Georgia" w:cs="Tahoma"/>
          <w:sz w:val="18"/>
          <w:szCs w:val="18"/>
        </w:rPr>
        <w:t xml:space="preserve"> General Prescriptions with a maximum of 2 passes over every stage in accordance with the reconnaissance sched</w:t>
      </w:r>
      <w:r w:rsidR="00636931" w:rsidRPr="001F38F6">
        <w:rPr>
          <w:rFonts w:ascii="Georgia" w:hAnsi="Georgia" w:cs="Tahoma"/>
          <w:sz w:val="18"/>
          <w:szCs w:val="18"/>
        </w:rPr>
        <w:t xml:space="preserve">ule given in </w:t>
      </w:r>
      <w:r w:rsidR="004D4FBC" w:rsidRPr="001F38F6">
        <w:rPr>
          <w:rFonts w:ascii="Georgia" w:hAnsi="Georgia" w:cs="Tahoma"/>
          <w:sz w:val="18"/>
          <w:szCs w:val="18"/>
        </w:rPr>
        <w:t>Appendix II.</w:t>
      </w:r>
      <w:r w:rsidRPr="001F38F6">
        <w:rPr>
          <w:rFonts w:ascii="Georgia" w:hAnsi="Georgia" w:cs="Tahoma"/>
          <w:sz w:val="18"/>
          <w:szCs w:val="18"/>
        </w:rPr>
        <w:t xml:space="preserve">  </w:t>
      </w:r>
    </w:p>
    <w:p w:rsidR="00ED7663" w:rsidRPr="001F38F6" w:rsidRDefault="00ED7663" w:rsidP="00875558">
      <w:pPr>
        <w:pStyle w:val="BodyText"/>
        <w:numPr>
          <w:ilvl w:val="2"/>
          <w:numId w:val="13"/>
        </w:numPr>
        <w:spacing w:after="100" w:afterAutospacing="1"/>
        <w:ind w:hanging="540"/>
        <w:jc w:val="both"/>
        <w:rPr>
          <w:rFonts w:ascii="Georgia" w:hAnsi="Georgia" w:cs="Tahoma"/>
          <w:sz w:val="18"/>
          <w:szCs w:val="18"/>
        </w:rPr>
      </w:pPr>
      <w:r w:rsidRPr="001F38F6">
        <w:rPr>
          <w:rFonts w:ascii="Georgia" w:hAnsi="Georgia" w:cs="Tahoma"/>
          <w:sz w:val="18"/>
          <w:szCs w:val="18"/>
        </w:rPr>
        <w:t xml:space="preserve">Reconnaissance outside the schedule will be considered a very serious offence and will be reported to the Stewards who may apply sanctions. </w:t>
      </w:r>
    </w:p>
    <w:p w:rsidR="00ED7663" w:rsidRPr="001F38F6" w:rsidRDefault="00ED7663" w:rsidP="00875558">
      <w:pPr>
        <w:pStyle w:val="BodyText"/>
        <w:numPr>
          <w:ilvl w:val="2"/>
          <w:numId w:val="13"/>
        </w:numPr>
        <w:spacing w:after="100" w:afterAutospacing="1"/>
        <w:ind w:hanging="540"/>
        <w:jc w:val="both"/>
        <w:rPr>
          <w:rFonts w:ascii="Georgia" w:hAnsi="Georgia" w:cs="Tahoma"/>
          <w:sz w:val="18"/>
          <w:szCs w:val="18"/>
        </w:rPr>
      </w:pPr>
      <w:r w:rsidRPr="001F38F6">
        <w:rPr>
          <w:rFonts w:ascii="Georgia" w:hAnsi="Georgia" w:cs="Tahoma"/>
          <w:sz w:val="18"/>
          <w:szCs w:val="18"/>
        </w:rPr>
        <w:lastRenderedPageBreak/>
        <w:t xml:space="preserve">Reconnaissance will be conducted strictly in accordance with the published schedule. </w:t>
      </w:r>
      <w:r w:rsidRPr="001F38F6">
        <w:rPr>
          <w:rFonts w:ascii="Georgia" w:hAnsi="Georgia" w:cs="Tahoma"/>
          <w:sz w:val="18"/>
          <w:szCs w:val="18"/>
          <w:u w:val="single"/>
        </w:rPr>
        <w:t>No late entry into a stage for reconnaissance will be permitted.</w:t>
      </w:r>
    </w:p>
    <w:p w:rsidR="00ED7663" w:rsidRPr="001F38F6" w:rsidRDefault="00ED7663" w:rsidP="00875558">
      <w:pPr>
        <w:pStyle w:val="BodyText"/>
        <w:numPr>
          <w:ilvl w:val="2"/>
          <w:numId w:val="13"/>
        </w:numPr>
        <w:spacing w:after="100" w:afterAutospacing="1"/>
        <w:ind w:hanging="540"/>
        <w:jc w:val="both"/>
        <w:rPr>
          <w:rFonts w:ascii="Georgia" w:hAnsi="Georgia" w:cs="Tahoma"/>
          <w:sz w:val="18"/>
          <w:szCs w:val="18"/>
        </w:rPr>
      </w:pPr>
      <w:r w:rsidRPr="001F38F6">
        <w:rPr>
          <w:rFonts w:ascii="Georgia" w:hAnsi="Georgia" w:cs="Tahoma"/>
          <w:sz w:val="18"/>
          <w:szCs w:val="18"/>
        </w:rPr>
        <w:t>Maximum speed allowed on all special stages</w:t>
      </w:r>
      <w:r w:rsidR="00524DEA" w:rsidRPr="001F38F6">
        <w:rPr>
          <w:rFonts w:ascii="Georgia" w:hAnsi="Georgia" w:cs="Tahoma"/>
          <w:sz w:val="18"/>
          <w:szCs w:val="18"/>
        </w:rPr>
        <w:t xml:space="preserve"> during reconnaissance</w:t>
      </w:r>
      <w:r w:rsidR="00CA545D" w:rsidRPr="001F38F6">
        <w:rPr>
          <w:rFonts w:ascii="Georgia" w:hAnsi="Georgia" w:cs="Tahoma"/>
          <w:sz w:val="18"/>
          <w:szCs w:val="18"/>
        </w:rPr>
        <w:t xml:space="preserve"> is 45</w:t>
      </w:r>
      <w:r w:rsidRPr="001F38F6">
        <w:rPr>
          <w:rFonts w:ascii="Georgia" w:hAnsi="Georgia" w:cs="Tahoma"/>
          <w:sz w:val="18"/>
          <w:szCs w:val="18"/>
        </w:rPr>
        <w:t xml:space="preserve"> Kph </w:t>
      </w:r>
      <w:r w:rsidR="00524DEA" w:rsidRPr="001F38F6">
        <w:rPr>
          <w:rFonts w:ascii="Georgia" w:hAnsi="Georgia" w:cs="Tahoma"/>
          <w:sz w:val="18"/>
          <w:szCs w:val="18"/>
        </w:rPr>
        <w:t xml:space="preserve">except Super Special Stage. </w:t>
      </w:r>
      <w:r w:rsidR="008618B8" w:rsidRPr="001F38F6">
        <w:rPr>
          <w:rFonts w:ascii="Georgia" w:hAnsi="Georgia" w:cs="Tahoma"/>
          <w:sz w:val="18"/>
          <w:szCs w:val="18"/>
        </w:rPr>
        <w:t>In super special stage crews will do reconnaissance by walking pass.</w:t>
      </w:r>
    </w:p>
    <w:p w:rsidR="00ED7663" w:rsidRPr="001F38F6" w:rsidRDefault="00ED7663" w:rsidP="00875558">
      <w:pPr>
        <w:pStyle w:val="BodyText"/>
        <w:numPr>
          <w:ilvl w:val="2"/>
          <w:numId w:val="13"/>
        </w:numPr>
        <w:spacing w:after="100" w:afterAutospacing="1"/>
        <w:ind w:hanging="540"/>
        <w:jc w:val="both"/>
        <w:rPr>
          <w:rFonts w:ascii="Georgia" w:hAnsi="Georgia" w:cs="Tahoma"/>
          <w:sz w:val="18"/>
          <w:szCs w:val="18"/>
        </w:rPr>
      </w:pPr>
      <w:r w:rsidRPr="001F38F6">
        <w:rPr>
          <w:rFonts w:ascii="Georgia" w:hAnsi="Georgia" w:cs="Tahoma"/>
          <w:sz w:val="18"/>
          <w:szCs w:val="18"/>
        </w:rPr>
        <w:t xml:space="preserve">Crews must have the vehicle headlamps switched on while traveling on special stages during reconnaissance. </w:t>
      </w:r>
    </w:p>
    <w:p w:rsidR="00D80D8F" w:rsidRDefault="00ED7663" w:rsidP="00875558">
      <w:pPr>
        <w:pStyle w:val="BodyText"/>
        <w:numPr>
          <w:ilvl w:val="2"/>
          <w:numId w:val="13"/>
        </w:numPr>
        <w:spacing w:after="100" w:afterAutospacing="1"/>
        <w:ind w:hanging="540"/>
        <w:jc w:val="both"/>
        <w:rPr>
          <w:rFonts w:ascii="Georgia" w:hAnsi="Georgia" w:cs="Tahoma"/>
          <w:sz w:val="18"/>
          <w:szCs w:val="18"/>
        </w:rPr>
      </w:pPr>
      <w:r w:rsidRPr="001F38F6">
        <w:rPr>
          <w:rFonts w:ascii="Georgia" w:hAnsi="Georgia" w:cs="Tahoma"/>
          <w:sz w:val="18"/>
          <w:szCs w:val="18"/>
        </w:rPr>
        <w:t xml:space="preserve">Crews are only permitted to enter a special stage from the start points shown in the road book and </w:t>
      </w:r>
      <w:r w:rsidR="00524DEA" w:rsidRPr="001F38F6">
        <w:rPr>
          <w:rFonts w:ascii="Georgia" w:hAnsi="Georgia" w:cs="Tahoma"/>
          <w:sz w:val="18"/>
          <w:szCs w:val="18"/>
        </w:rPr>
        <w:t>will</w:t>
      </w:r>
      <w:r w:rsidRPr="001F38F6">
        <w:rPr>
          <w:rFonts w:ascii="Georgia" w:hAnsi="Georgia" w:cs="Tahoma"/>
          <w:sz w:val="18"/>
          <w:szCs w:val="18"/>
        </w:rPr>
        <w:t xml:space="preserve"> NOT under any circumstances drive in a direction opposite to that of the rally, unless instructed by an official of the event. </w:t>
      </w:r>
    </w:p>
    <w:p w:rsidR="00ED7663" w:rsidRPr="001F38F6" w:rsidRDefault="00ED7663" w:rsidP="00875558">
      <w:pPr>
        <w:pStyle w:val="BodyText"/>
        <w:numPr>
          <w:ilvl w:val="2"/>
          <w:numId w:val="13"/>
        </w:numPr>
        <w:spacing w:after="100" w:afterAutospacing="1"/>
        <w:ind w:hanging="540"/>
        <w:jc w:val="both"/>
        <w:rPr>
          <w:rFonts w:ascii="Georgia" w:hAnsi="Georgia" w:cs="Tahoma"/>
          <w:sz w:val="18"/>
          <w:szCs w:val="18"/>
        </w:rPr>
      </w:pPr>
      <w:r w:rsidRPr="001F38F6">
        <w:rPr>
          <w:rFonts w:ascii="Georgia" w:hAnsi="Georgia" w:cs="Tahoma"/>
          <w:sz w:val="18"/>
          <w:szCs w:val="18"/>
        </w:rPr>
        <w:t xml:space="preserve">Crews must stop at the Start and Finish (and other locations where instructed) of the stage where rally official will endorse the crew’s reconnaissance pass card. </w:t>
      </w:r>
    </w:p>
    <w:p w:rsidR="00ED7663" w:rsidRPr="00CA545D" w:rsidRDefault="002523A8" w:rsidP="002523A8">
      <w:pPr>
        <w:pStyle w:val="BodyTextGeorgia"/>
        <w:rPr>
          <w:sz w:val="18"/>
          <w:szCs w:val="18"/>
        </w:rPr>
      </w:pPr>
      <w:r w:rsidRPr="00CA545D">
        <w:rPr>
          <w:sz w:val="18"/>
          <w:szCs w:val="18"/>
        </w:rPr>
        <w:t xml:space="preserve">10. </w:t>
      </w:r>
      <w:r w:rsidR="00451A48" w:rsidRPr="00CA545D">
        <w:rPr>
          <w:sz w:val="18"/>
          <w:szCs w:val="18"/>
        </w:rPr>
        <w:tab/>
      </w:r>
      <w:r w:rsidRPr="00CA545D">
        <w:rPr>
          <w:sz w:val="18"/>
          <w:szCs w:val="18"/>
        </w:rPr>
        <w:t>ADMINISTRATIVE CHECKS</w:t>
      </w:r>
    </w:p>
    <w:p w:rsidR="00ED7663" w:rsidRPr="00CA545D" w:rsidRDefault="001E7E63" w:rsidP="001E7E63">
      <w:pPr>
        <w:pStyle w:val="BodyText"/>
        <w:numPr>
          <w:ilvl w:val="1"/>
          <w:numId w:val="14"/>
        </w:numPr>
        <w:spacing w:after="100" w:afterAutospacing="1"/>
        <w:jc w:val="both"/>
        <w:rPr>
          <w:rFonts w:ascii="Georgia" w:hAnsi="Georgia" w:cs="Tahoma"/>
          <w:sz w:val="18"/>
          <w:szCs w:val="18"/>
        </w:rPr>
      </w:pPr>
      <w:r w:rsidRPr="00CA545D">
        <w:rPr>
          <w:rFonts w:ascii="Georgia" w:hAnsi="Georgia" w:cs="Tahoma"/>
          <w:b/>
          <w:sz w:val="18"/>
          <w:szCs w:val="18"/>
        </w:rPr>
        <w:t xml:space="preserve">  </w:t>
      </w:r>
      <w:r w:rsidRPr="00CA545D">
        <w:rPr>
          <w:rFonts w:ascii="Georgia" w:hAnsi="Georgia" w:cs="Tahoma"/>
          <w:b/>
          <w:sz w:val="18"/>
          <w:szCs w:val="18"/>
        </w:rPr>
        <w:tab/>
      </w:r>
      <w:r w:rsidR="00ED7663" w:rsidRPr="00CA545D">
        <w:rPr>
          <w:rFonts w:ascii="Georgia" w:hAnsi="Georgia" w:cs="Tahoma"/>
          <w:b/>
          <w:sz w:val="18"/>
          <w:szCs w:val="18"/>
        </w:rPr>
        <w:t>To be presented at Documentation</w:t>
      </w:r>
    </w:p>
    <w:p w:rsidR="00B208E2" w:rsidRPr="00CA545D" w:rsidRDefault="00EF0C40"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Pr>
          <w:rFonts w:ascii="Georgia" w:hAnsi="Georgia" w:cs="Tahoma"/>
          <w:sz w:val="18"/>
          <w:szCs w:val="18"/>
        </w:rPr>
        <w:t xml:space="preserve">2016 FMSCI </w:t>
      </w:r>
      <w:r w:rsidR="00B208E2" w:rsidRPr="00CA545D">
        <w:rPr>
          <w:rFonts w:ascii="Georgia" w:hAnsi="Georgia" w:cs="Tahoma"/>
          <w:sz w:val="18"/>
          <w:szCs w:val="18"/>
        </w:rPr>
        <w:t>Entrants License</w:t>
      </w:r>
    </w:p>
    <w:p w:rsidR="00ED7663" w:rsidRPr="00CA545D" w:rsidRDefault="00EF0C40"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Pr>
          <w:rFonts w:ascii="Georgia" w:hAnsi="Georgia" w:cs="Tahoma"/>
          <w:sz w:val="18"/>
          <w:szCs w:val="18"/>
        </w:rPr>
        <w:t xml:space="preserve">2016 FMSCI </w:t>
      </w:r>
      <w:r w:rsidR="00ED7663" w:rsidRPr="00CA545D">
        <w:rPr>
          <w:rFonts w:ascii="Georgia" w:hAnsi="Georgia" w:cs="Tahoma"/>
          <w:sz w:val="18"/>
          <w:szCs w:val="18"/>
        </w:rPr>
        <w:t xml:space="preserve">Driver and Co-Drivers Competition Licenses </w:t>
      </w:r>
    </w:p>
    <w:p w:rsidR="00ED7663" w:rsidRPr="00CA545D" w:rsidRDefault="006F14B2"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Pr>
          <w:rFonts w:ascii="Georgia" w:hAnsi="Georgia" w:cs="Tahoma"/>
          <w:sz w:val="18"/>
          <w:szCs w:val="18"/>
        </w:rPr>
        <w:t xml:space="preserve">Valid </w:t>
      </w:r>
      <w:r w:rsidR="00ED7663" w:rsidRPr="00CA545D">
        <w:rPr>
          <w:rFonts w:ascii="Georgia" w:hAnsi="Georgia" w:cs="Tahoma"/>
          <w:sz w:val="18"/>
          <w:szCs w:val="18"/>
        </w:rPr>
        <w:t xml:space="preserve">Driver &amp; Co-Drivers Driving Licenses </w:t>
      </w:r>
    </w:p>
    <w:p w:rsidR="00ED7663" w:rsidRPr="00CA545D" w:rsidRDefault="006F14B2"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Pr>
          <w:rFonts w:ascii="Georgia" w:hAnsi="Georgia" w:cs="Tahoma"/>
          <w:sz w:val="18"/>
          <w:szCs w:val="18"/>
        </w:rPr>
        <w:t xml:space="preserve">Valid </w:t>
      </w:r>
      <w:r w:rsidR="00ED7663" w:rsidRPr="00CA545D">
        <w:rPr>
          <w:rFonts w:ascii="Georgia" w:hAnsi="Georgia" w:cs="Tahoma"/>
          <w:sz w:val="18"/>
          <w:szCs w:val="18"/>
        </w:rPr>
        <w:t xml:space="preserve">Vehicle Registration Papers </w:t>
      </w:r>
    </w:p>
    <w:p w:rsidR="00ED7663" w:rsidRPr="00CA545D" w:rsidRDefault="006F14B2"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Pr>
          <w:rFonts w:ascii="Georgia" w:hAnsi="Georgia" w:cs="Tahoma"/>
          <w:sz w:val="18"/>
          <w:szCs w:val="18"/>
        </w:rPr>
        <w:t xml:space="preserve">Valid </w:t>
      </w:r>
      <w:r w:rsidR="00ED7663" w:rsidRPr="00CA545D">
        <w:rPr>
          <w:rFonts w:ascii="Georgia" w:hAnsi="Georgia" w:cs="Tahoma"/>
          <w:sz w:val="18"/>
          <w:szCs w:val="18"/>
        </w:rPr>
        <w:t xml:space="preserve">Special Rally Insurance </w:t>
      </w:r>
    </w:p>
    <w:p w:rsidR="00ED7663" w:rsidRPr="00CA545D" w:rsidRDefault="00ED7663"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sidRPr="00CA545D">
        <w:rPr>
          <w:rFonts w:ascii="Georgia" w:hAnsi="Georgia" w:cs="Tahoma"/>
          <w:sz w:val="18"/>
          <w:szCs w:val="18"/>
        </w:rPr>
        <w:t>T</w:t>
      </w:r>
      <w:r w:rsidR="0092580C">
        <w:rPr>
          <w:rFonts w:ascii="Georgia" w:hAnsi="Georgia" w:cs="Tahoma"/>
          <w:sz w:val="18"/>
          <w:szCs w:val="18"/>
        </w:rPr>
        <w:t>wo</w:t>
      </w:r>
      <w:r w:rsidRPr="00CA545D">
        <w:rPr>
          <w:rFonts w:ascii="Georgia" w:hAnsi="Georgia" w:cs="Tahoma"/>
          <w:sz w:val="18"/>
          <w:szCs w:val="18"/>
        </w:rPr>
        <w:t xml:space="preserve"> recent identity photos (4 cm x 4 cm each) of Driver and Co-Driver</w:t>
      </w:r>
    </w:p>
    <w:p w:rsidR="00ED7663" w:rsidRPr="00CA545D" w:rsidRDefault="00ED7663"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sidRPr="00CA545D">
        <w:rPr>
          <w:rFonts w:ascii="Georgia" w:hAnsi="Georgia" w:cs="Tahoma"/>
          <w:sz w:val="18"/>
          <w:szCs w:val="18"/>
        </w:rPr>
        <w:t xml:space="preserve">Details Concerning Reconnaissance Vehicle. </w:t>
      </w:r>
    </w:p>
    <w:p w:rsidR="00ED7663" w:rsidRPr="00CA545D" w:rsidRDefault="00ED7663"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sidRPr="00CA545D">
        <w:rPr>
          <w:rFonts w:ascii="Georgia" w:hAnsi="Georgia" w:cs="Tahoma"/>
          <w:sz w:val="18"/>
          <w:szCs w:val="18"/>
        </w:rPr>
        <w:t xml:space="preserve">Medical History form </w:t>
      </w:r>
    </w:p>
    <w:p w:rsidR="00ED7663" w:rsidRPr="00CA545D" w:rsidRDefault="00ED7663"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sidRPr="00CA545D">
        <w:rPr>
          <w:rFonts w:ascii="Georgia" w:hAnsi="Georgia" w:cs="Tahoma"/>
          <w:sz w:val="18"/>
          <w:szCs w:val="18"/>
        </w:rPr>
        <w:t>A letter of authority from the owner of the vehicle if the vehicle is not in competitors name</w:t>
      </w:r>
    </w:p>
    <w:p w:rsidR="00ED7663" w:rsidRPr="00CA545D" w:rsidRDefault="00ED7663" w:rsidP="00B031AD">
      <w:pPr>
        <w:pStyle w:val="BodyText"/>
        <w:numPr>
          <w:ilvl w:val="0"/>
          <w:numId w:val="7"/>
        </w:numPr>
        <w:tabs>
          <w:tab w:val="clear" w:pos="720"/>
          <w:tab w:val="left" w:pos="1080"/>
        </w:tabs>
        <w:spacing w:after="100" w:afterAutospacing="1"/>
        <w:ind w:left="1080"/>
        <w:jc w:val="both"/>
        <w:rPr>
          <w:rFonts w:ascii="Georgia" w:hAnsi="Georgia" w:cs="Tahoma"/>
          <w:sz w:val="18"/>
          <w:szCs w:val="18"/>
        </w:rPr>
      </w:pPr>
      <w:r w:rsidRPr="00CA545D">
        <w:rPr>
          <w:rFonts w:ascii="Georgia" w:hAnsi="Georgia" w:cs="Tahoma"/>
          <w:sz w:val="18"/>
          <w:szCs w:val="18"/>
        </w:rPr>
        <w:t>Self attested Photocopy of PAN card.</w:t>
      </w:r>
    </w:p>
    <w:p w:rsidR="00ED7663" w:rsidRPr="00CA545D" w:rsidRDefault="00ED7663" w:rsidP="00ED7663">
      <w:pPr>
        <w:pStyle w:val="BodyText"/>
        <w:tabs>
          <w:tab w:val="left" w:pos="540"/>
        </w:tabs>
        <w:spacing w:after="100" w:afterAutospacing="1"/>
        <w:jc w:val="center"/>
        <w:rPr>
          <w:rFonts w:ascii="Georgia" w:hAnsi="Georgia" w:cs="Tahoma"/>
          <w:sz w:val="18"/>
          <w:szCs w:val="18"/>
        </w:rPr>
      </w:pPr>
      <w:r w:rsidRPr="00CA545D">
        <w:rPr>
          <w:rFonts w:ascii="Georgia" w:hAnsi="Georgia" w:cs="Tahoma"/>
          <w:b/>
          <w:sz w:val="18"/>
          <w:szCs w:val="18"/>
          <w:u w:val="single"/>
        </w:rPr>
        <w:t xml:space="preserve">COMPETITORS ARE REQUIRED TO HOLD ADMINISTRATIVE </w:t>
      </w:r>
      <w:smartTag w:uri="urn:schemas-microsoft-com:office:smarttags" w:element="place">
        <w:smartTag w:uri="urn:schemas-microsoft-com:office:smarttags" w:element="PlaceName">
          <w:r w:rsidRPr="00CA545D">
            <w:rPr>
              <w:rFonts w:ascii="Georgia" w:hAnsi="Georgia" w:cs="Tahoma"/>
              <w:b/>
              <w:sz w:val="18"/>
              <w:szCs w:val="18"/>
              <w:u w:val="single"/>
            </w:rPr>
            <w:t>CLEARANCE</w:t>
          </w:r>
        </w:smartTag>
        <w:r w:rsidRPr="00CA545D">
          <w:rPr>
            <w:rFonts w:ascii="Georgia" w:hAnsi="Georgia" w:cs="Tahoma"/>
            <w:b/>
            <w:sz w:val="18"/>
            <w:szCs w:val="18"/>
            <w:u w:val="single"/>
          </w:rPr>
          <w:t xml:space="preserve"> </w:t>
        </w:r>
        <w:smartTag w:uri="urn:schemas-microsoft-com:office:smarttags" w:element="PlaceType">
          <w:r w:rsidRPr="00CA545D">
            <w:rPr>
              <w:rFonts w:ascii="Georgia" w:hAnsi="Georgia" w:cs="Tahoma"/>
              <w:b/>
              <w:sz w:val="18"/>
              <w:szCs w:val="18"/>
              <w:u w:val="single"/>
            </w:rPr>
            <w:t>PASS</w:t>
          </w:r>
        </w:smartTag>
      </w:smartTag>
      <w:r w:rsidRPr="00CA545D">
        <w:rPr>
          <w:rFonts w:ascii="Georgia" w:hAnsi="Georgia" w:cs="Tahoma"/>
          <w:b/>
          <w:sz w:val="18"/>
          <w:szCs w:val="18"/>
          <w:u w:val="single"/>
        </w:rPr>
        <w:t xml:space="preserve"> PRIOR TO SCRUTINEERING</w:t>
      </w:r>
    </w:p>
    <w:p w:rsidR="00ED7663" w:rsidRPr="00CA545D" w:rsidRDefault="001E7E63" w:rsidP="001E7E63">
      <w:pPr>
        <w:pStyle w:val="BodyText"/>
        <w:numPr>
          <w:ilvl w:val="1"/>
          <w:numId w:val="14"/>
        </w:numPr>
        <w:spacing w:after="100" w:afterAutospacing="1"/>
        <w:jc w:val="both"/>
        <w:rPr>
          <w:rFonts w:ascii="Georgia" w:hAnsi="Georgia" w:cs="Tahoma"/>
          <w:sz w:val="18"/>
          <w:szCs w:val="18"/>
        </w:rPr>
      </w:pPr>
      <w:r w:rsidRPr="00CA545D">
        <w:rPr>
          <w:rFonts w:ascii="Georgia" w:hAnsi="Georgia" w:cs="Tahoma"/>
          <w:b/>
          <w:sz w:val="18"/>
          <w:szCs w:val="18"/>
        </w:rPr>
        <w:t xml:space="preserve">  </w:t>
      </w:r>
      <w:r w:rsidR="00ED7663" w:rsidRPr="00CA545D">
        <w:rPr>
          <w:rFonts w:ascii="Georgia" w:hAnsi="Georgia" w:cs="Tahoma"/>
          <w:b/>
          <w:sz w:val="18"/>
          <w:szCs w:val="18"/>
        </w:rPr>
        <w:t>Times/Schedule</w:t>
      </w:r>
    </w:p>
    <w:p w:rsidR="00ED7663" w:rsidRPr="00CA545D" w:rsidRDefault="00ED7663" w:rsidP="00ED7663">
      <w:pPr>
        <w:pStyle w:val="BodyText"/>
        <w:tabs>
          <w:tab w:val="left" w:pos="540"/>
        </w:tabs>
        <w:spacing w:after="100" w:afterAutospacing="1"/>
        <w:ind w:left="540"/>
        <w:jc w:val="both"/>
        <w:rPr>
          <w:rFonts w:ascii="Georgia" w:hAnsi="Georgia" w:cs="Tahoma"/>
          <w:sz w:val="18"/>
          <w:szCs w:val="18"/>
        </w:rPr>
      </w:pPr>
      <w:r w:rsidRPr="00CA545D">
        <w:rPr>
          <w:rFonts w:ascii="Georgia" w:hAnsi="Georgia" w:cs="Tahoma"/>
          <w:color w:val="000000"/>
          <w:sz w:val="18"/>
          <w:szCs w:val="18"/>
        </w:rPr>
        <w:t xml:space="preserve">Place </w:t>
      </w:r>
      <w:r w:rsidRPr="00CA545D">
        <w:rPr>
          <w:rFonts w:ascii="Georgia" w:hAnsi="Georgia" w:cs="Tahoma"/>
          <w:sz w:val="18"/>
          <w:szCs w:val="18"/>
        </w:rPr>
        <w:t xml:space="preserve">Rally Head Quarters, </w:t>
      </w:r>
      <w:r w:rsidRPr="00CA545D">
        <w:rPr>
          <w:rFonts w:ascii="Georgia" w:hAnsi="Georgia" w:cs="Tahoma"/>
          <w:color w:val="000000"/>
          <w:sz w:val="18"/>
          <w:szCs w:val="18"/>
        </w:rPr>
        <w:t>THE GATEWAY HOTEL.</w:t>
      </w:r>
    </w:p>
    <w:p w:rsidR="002523A8" w:rsidRPr="001F38F6" w:rsidRDefault="0073518C" w:rsidP="001F38F6">
      <w:pPr>
        <w:pStyle w:val="BodyText"/>
        <w:tabs>
          <w:tab w:val="left" w:pos="540"/>
        </w:tabs>
        <w:spacing w:after="100" w:afterAutospacing="1"/>
        <w:ind w:left="540"/>
        <w:jc w:val="both"/>
        <w:rPr>
          <w:rFonts w:ascii="Georgia" w:hAnsi="Georgia" w:cs="Tahoma"/>
          <w:sz w:val="18"/>
          <w:szCs w:val="18"/>
        </w:rPr>
      </w:pPr>
      <w:r w:rsidRPr="001F38F6">
        <w:rPr>
          <w:rFonts w:ascii="Georgia" w:hAnsi="Georgia" w:cs="Tahoma"/>
          <w:sz w:val="18"/>
          <w:szCs w:val="18"/>
        </w:rPr>
        <w:t>O</w:t>
      </w:r>
      <w:r w:rsidR="0027416C" w:rsidRPr="001F38F6">
        <w:rPr>
          <w:rFonts w:ascii="Georgia" w:hAnsi="Georgia" w:cs="Tahoma"/>
          <w:sz w:val="18"/>
          <w:szCs w:val="18"/>
        </w:rPr>
        <w:t>n</w:t>
      </w:r>
      <w:r w:rsidR="00D606DE" w:rsidRPr="001F38F6">
        <w:rPr>
          <w:rFonts w:ascii="Georgia" w:hAnsi="Georgia" w:cs="Tahoma"/>
          <w:sz w:val="18"/>
          <w:szCs w:val="18"/>
        </w:rPr>
        <w:t xml:space="preserve"> </w:t>
      </w:r>
      <w:r w:rsidR="0092580C">
        <w:rPr>
          <w:rFonts w:ascii="Georgia" w:hAnsi="Georgia" w:cs="Tahoma"/>
          <w:sz w:val="18"/>
          <w:szCs w:val="18"/>
        </w:rPr>
        <w:t>Saturday</w:t>
      </w:r>
      <w:r w:rsidR="00B4642E" w:rsidRPr="001F38F6">
        <w:rPr>
          <w:rFonts w:ascii="Georgia" w:hAnsi="Georgia" w:cs="Tahoma"/>
          <w:sz w:val="18"/>
          <w:szCs w:val="18"/>
        </w:rPr>
        <w:t xml:space="preserve">, </w:t>
      </w:r>
      <w:r w:rsidR="0092580C">
        <w:rPr>
          <w:rFonts w:ascii="Georgia" w:hAnsi="Georgia" w:cs="Tahoma"/>
          <w:sz w:val="18"/>
          <w:szCs w:val="18"/>
        </w:rPr>
        <w:t>August 27,</w:t>
      </w:r>
      <w:r w:rsidR="0092580C">
        <w:rPr>
          <w:rFonts w:ascii="Georgia" w:hAnsi="Georgia" w:cs="Tahoma"/>
          <w:sz w:val="18"/>
          <w:szCs w:val="18"/>
          <w:vertAlign w:val="superscript"/>
        </w:rPr>
        <w:t xml:space="preserve"> </w:t>
      </w:r>
      <w:r w:rsidR="0092580C">
        <w:rPr>
          <w:rFonts w:ascii="Georgia" w:hAnsi="Georgia" w:cs="Tahoma"/>
          <w:sz w:val="18"/>
          <w:szCs w:val="18"/>
        </w:rPr>
        <w:t>2016</w:t>
      </w:r>
      <w:r w:rsidR="00ED7663" w:rsidRPr="001F38F6">
        <w:rPr>
          <w:rFonts w:ascii="Georgia" w:hAnsi="Georgia" w:cs="Tahoma"/>
          <w:sz w:val="18"/>
          <w:szCs w:val="18"/>
        </w:rPr>
        <w:t xml:space="preserve"> From </w:t>
      </w:r>
      <w:r w:rsidR="004E2518" w:rsidRPr="001F38F6">
        <w:rPr>
          <w:rFonts w:ascii="Georgia" w:hAnsi="Georgia" w:cs="Tahoma"/>
          <w:sz w:val="18"/>
          <w:szCs w:val="18"/>
        </w:rPr>
        <w:t>0</w:t>
      </w:r>
      <w:r w:rsidR="00DE5D2C">
        <w:rPr>
          <w:rFonts w:ascii="Georgia" w:hAnsi="Georgia" w:cs="Tahoma"/>
          <w:sz w:val="18"/>
          <w:szCs w:val="18"/>
        </w:rPr>
        <w:t>6</w:t>
      </w:r>
      <w:r w:rsidR="004E2518" w:rsidRPr="001F38F6">
        <w:rPr>
          <w:rFonts w:ascii="Georgia" w:hAnsi="Georgia" w:cs="Tahoma"/>
          <w:sz w:val="18"/>
          <w:szCs w:val="18"/>
        </w:rPr>
        <w:t>.</w:t>
      </w:r>
      <w:r w:rsidR="00DE5D2C">
        <w:rPr>
          <w:rFonts w:ascii="Georgia" w:hAnsi="Georgia" w:cs="Tahoma"/>
          <w:sz w:val="18"/>
          <w:szCs w:val="18"/>
        </w:rPr>
        <w:t>0</w:t>
      </w:r>
      <w:r w:rsidR="004E2518" w:rsidRPr="001F38F6">
        <w:rPr>
          <w:rFonts w:ascii="Georgia" w:hAnsi="Georgia" w:cs="Tahoma"/>
          <w:sz w:val="18"/>
          <w:szCs w:val="18"/>
        </w:rPr>
        <w:t>0</w:t>
      </w:r>
      <w:r w:rsidR="00ED7663" w:rsidRPr="001F38F6">
        <w:rPr>
          <w:rFonts w:ascii="Georgia" w:hAnsi="Georgia" w:cs="Tahoma"/>
          <w:sz w:val="18"/>
          <w:szCs w:val="18"/>
        </w:rPr>
        <w:t xml:space="preserve"> </w:t>
      </w:r>
      <w:r w:rsidR="00B208E2" w:rsidRPr="001F38F6">
        <w:rPr>
          <w:rFonts w:ascii="Georgia" w:hAnsi="Georgia" w:cs="Tahoma"/>
          <w:sz w:val="18"/>
          <w:szCs w:val="18"/>
        </w:rPr>
        <w:t xml:space="preserve"> - </w:t>
      </w:r>
      <w:r w:rsidR="004E2518" w:rsidRPr="001F38F6">
        <w:rPr>
          <w:rFonts w:ascii="Georgia" w:hAnsi="Georgia" w:cs="Tahoma"/>
          <w:sz w:val="18"/>
          <w:szCs w:val="18"/>
        </w:rPr>
        <w:t>1</w:t>
      </w:r>
      <w:r w:rsidR="0092580C">
        <w:rPr>
          <w:rFonts w:ascii="Georgia" w:hAnsi="Georgia" w:cs="Tahoma"/>
          <w:sz w:val="18"/>
          <w:szCs w:val="18"/>
        </w:rPr>
        <w:t>0</w:t>
      </w:r>
      <w:r w:rsidR="004E2518" w:rsidRPr="001F38F6">
        <w:rPr>
          <w:rFonts w:ascii="Georgia" w:hAnsi="Georgia" w:cs="Tahoma"/>
          <w:sz w:val="18"/>
          <w:szCs w:val="18"/>
        </w:rPr>
        <w:t>.30</w:t>
      </w:r>
      <w:r w:rsidR="00B208E2" w:rsidRPr="001F38F6">
        <w:rPr>
          <w:rFonts w:ascii="Georgia" w:hAnsi="Georgia" w:cs="Tahoma"/>
          <w:sz w:val="18"/>
          <w:szCs w:val="18"/>
        </w:rPr>
        <w:t xml:space="preserve"> </w:t>
      </w:r>
      <w:r w:rsidR="00ED7663" w:rsidRPr="001F38F6">
        <w:rPr>
          <w:rFonts w:ascii="Georgia" w:hAnsi="Georgia" w:cs="Tahoma"/>
          <w:sz w:val="18"/>
          <w:szCs w:val="18"/>
        </w:rPr>
        <w:t>Hrs</w:t>
      </w:r>
    </w:p>
    <w:p w:rsidR="00EF0C40" w:rsidRDefault="00DF3F71" w:rsidP="00EF0C40">
      <w:pPr>
        <w:pStyle w:val="BodyText"/>
        <w:tabs>
          <w:tab w:val="left" w:pos="540"/>
        </w:tabs>
        <w:spacing w:after="100" w:afterAutospacing="1"/>
        <w:ind w:left="540"/>
        <w:jc w:val="both"/>
        <w:rPr>
          <w:rFonts w:ascii="Georgia" w:hAnsi="Georgia" w:cs="Tahoma"/>
          <w:sz w:val="18"/>
          <w:szCs w:val="18"/>
        </w:rPr>
      </w:pPr>
      <w:r w:rsidRPr="001F38F6">
        <w:rPr>
          <w:rFonts w:ascii="Georgia" w:hAnsi="Georgia" w:cs="Tahoma"/>
          <w:sz w:val="18"/>
          <w:szCs w:val="18"/>
        </w:rPr>
        <w:t>Any competitor wishing to get his administrative checks done prior to above schedule shall contact Rall</w:t>
      </w:r>
      <w:r w:rsidR="00D742A5" w:rsidRPr="001F38F6">
        <w:rPr>
          <w:rFonts w:ascii="Georgia" w:hAnsi="Georgia" w:cs="Tahoma"/>
          <w:sz w:val="18"/>
          <w:szCs w:val="18"/>
        </w:rPr>
        <w:t xml:space="preserve">y Secretary on </w:t>
      </w:r>
      <w:r w:rsidR="0092580C">
        <w:rPr>
          <w:rFonts w:ascii="Georgia" w:hAnsi="Georgia" w:cs="Tahoma"/>
          <w:sz w:val="18"/>
          <w:szCs w:val="18"/>
        </w:rPr>
        <w:t>Fri</w:t>
      </w:r>
      <w:r w:rsidR="00D742A5" w:rsidRPr="001F38F6">
        <w:rPr>
          <w:rFonts w:ascii="Georgia" w:hAnsi="Georgia" w:cs="Tahoma"/>
          <w:sz w:val="18"/>
          <w:szCs w:val="18"/>
        </w:rPr>
        <w:t xml:space="preserve">day, </w:t>
      </w:r>
      <w:r w:rsidR="0092580C">
        <w:rPr>
          <w:rFonts w:ascii="Georgia" w:hAnsi="Georgia" w:cs="Tahoma"/>
          <w:sz w:val="18"/>
          <w:szCs w:val="18"/>
        </w:rPr>
        <w:t>August 26, 2016</w:t>
      </w:r>
      <w:r w:rsidRPr="001F38F6">
        <w:rPr>
          <w:rFonts w:ascii="Georgia" w:hAnsi="Georgia" w:cs="Tahoma"/>
          <w:sz w:val="18"/>
          <w:szCs w:val="18"/>
        </w:rPr>
        <w:t xml:space="preserve"> during Rally HQ timings.</w:t>
      </w:r>
    </w:p>
    <w:p w:rsidR="001609D0" w:rsidRDefault="00EF0C40" w:rsidP="00EF0C40">
      <w:pPr>
        <w:pStyle w:val="BodyText"/>
        <w:tabs>
          <w:tab w:val="left" w:pos="540"/>
        </w:tabs>
        <w:spacing w:after="100" w:afterAutospacing="1"/>
        <w:ind w:left="540"/>
        <w:jc w:val="both"/>
        <w:rPr>
          <w:rFonts w:ascii="Georgia" w:hAnsi="Georgia" w:cs="Tahoma"/>
          <w:sz w:val="18"/>
          <w:szCs w:val="18"/>
        </w:rPr>
      </w:pPr>
      <w:r>
        <w:rPr>
          <w:rFonts w:ascii="Georgia" w:hAnsi="Georgia" w:cs="Tahoma"/>
          <w:sz w:val="18"/>
          <w:szCs w:val="18"/>
        </w:rPr>
        <w:br w:type="page"/>
      </w:r>
    </w:p>
    <w:p w:rsidR="00636931" w:rsidRPr="00CA545D" w:rsidRDefault="002523A8" w:rsidP="002523A8">
      <w:pPr>
        <w:pStyle w:val="BodyTextGeorgia"/>
        <w:rPr>
          <w:sz w:val="18"/>
          <w:szCs w:val="18"/>
        </w:rPr>
      </w:pPr>
      <w:r w:rsidRPr="00CA545D">
        <w:rPr>
          <w:sz w:val="18"/>
          <w:szCs w:val="18"/>
        </w:rPr>
        <w:t xml:space="preserve">11. </w:t>
      </w:r>
      <w:r w:rsidR="00451A48" w:rsidRPr="00CA545D">
        <w:rPr>
          <w:sz w:val="18"/>
          <w:szCs w:val="18"/>
        </w:rPr>
        <w:tab/>
      </w:r>
      <w:r w:rsidRPr="00CA545D">
        <w:rPr>
          <w:sz w:val="18"/>
          <w:szCs w:val="18"/>
        </w:rPr>
        <w:t>SCRUTINEERING, SEALING AND MARKING</w:t>
      </w:r>
      <w:r w:rsidR="00636931" w:rsidRPr="00CA545D">
        <w:rPr>
          <w:sz w:val="18"/>
          <w:szCs w:val="18"/>
        </w:rPr>
        <w:t xml:space="preserve"> </w:t>
      </w:r>
    </w:p>
    <w:p w:rsidR="00636931" w:rsidRPr="00CA545D" w:rsidRDefault="00636931" w:rsidP="00636931">
      <w:pPr>
        <w:pStyle w:val="BodyText"/>
        <w:numPr>
          <w:ilvl w:val="1"/>
          <w:numId w:val="15"/>
        </w:numPr>
        <w:tabs>
          <w:tab w:val="left" w:pos="540"/>
        </w:tabs>
        <w:spacing w:after="100" w:afterAutospacing="1"/>
        <w:jc w:val="both"/>
        <w:rPr>
          <w:rFonts w:ascii="Georgia" w:hAnsi="Georgia" w:cs="Tahoma"/>
          <w:sz w:val="18"/>
          <w:szCs w:val="18"/>
        </w:rPr>
      </w:pPr>
      <w:r w:rsidRPr="00CA545D">
        <w:rPr>
          <w:rFonts w:ascii="Georgia" w:hAnsi="Georgia" w:cs="Tahoma"/>
          <w:b/>
          <w:sz w:val="18"/>
          <w:szCs w:val="18"/>
        </w:rPr>
        <w:t xml:space="preserve">   Location</w:t>
      </w:r>
      <w:r w:rsidRPr="00CA545D">
        <w:rPr>
          <w:rFonts w:ascii="Georgia" w:hAnsi="Georgia" w:cs="Tahoma"/>
          <w:sz w:val="18"/>
          <w:szCs w:val="18"/>
        </w:rPr>
        <w:tab/>
      </w:r>
      <w:r w:rsidRPr="00CA545D">
        <w:rPr>
          <w:rFonts w:ascii="Georgia" w:hAnsi="Georgia" w:cs="Tahoma"/>
          <w:sz w:val="18"/>
          <w:szCs w:val="18"/>
        </w:rPr>
        <w:tab/>
      </w:r>
      <w:r w:rsidR="0092580C">
        <w:rPr>
          <w:rFonts w:ascii="Georgia" w:hAnsi="Georgia" w:cs="Tahoma"/>
          <w:sz w:val="18"/>
          <w:szCs w:val="18"/>
        </w:rPr>
        <w:t>City Centre Mall</w:t>
      </w:r>
      <w:r w:rsidR="00B10F9A" w:rsidRPr="00CA545D">
        <w:rPr>
          <w:rFonts w:ascii="Georgia" w:hAnsi="Georgia" w:cs="Tahoma"/>
          <w:sz w:val="18"/>
          <w:szCs w:val="18"/>
        </w:rPr>
        <w:t>, Nashik</w:t>
      </w:r>
    </w:p>
    <w:p w:rsidR="00636931" w:rsidRPr="00CA545D" w:rsidRDefault="00636931" w:rsidP="00D742A5">
      <w:pPr>
        <w:pStyle w:val="BodyText"/>
        <w:tabs>
          <w:tab w:val="left" w:pos="540"/>
        </w:tabs>
        <w:spacing w:after="100" w:afterAutospacing="1"/>
        <w:jc w:val="both"/>
        <w:rPr>
          <w:rFonts w:ascii="Georgia" w:hAnsi="Georgia" w:cs="Tahoma"/>
          <w:sz w:val="18"/>
          <w:szCs w:val="18"/>
        </w:rPr>
      </w:pPr>
      <w:r w:rsidRPr="00CA545D">
        <w:rPr>
          <w:rFonts w:ascii="Georgia" w:hAnsi="Georgia" w:cs="Tahoma"/>
          <w:b/>
          <w:color w:val="000000"/>
          <w:sz w:val="18"/>
          <w:szCs w:val="18"/>
        </w:rPr>
        <w:tab/>
        <w:t xml:space="preserve">Time/Schedule </w:t>
      </w:r>
      <w:r w:rsidR="004B34EB" w:rsidRPr="00CA545D">
        <w:rPr>
          <w:rFonts w:ascii="Georgia" w:hAnsi="Georgia" w:cs="Tahoma"/>
          <w:b/>
          <w:color w:val="000000"/>
          <w:sz w:val="18"/>
          <w:szCs w:val="18"/>
        </w:rPr>
        <w:tab/>
      </w:r>
      <w:r w:rsidR="0092580C">
        <w:rPr>
          <w:rFonts w:ascii="Georgia" w:hAnsi="Georgia" w:cs="Tahoma"/>
          <w:color w:val="000000"/>
          <w:sz w:val="18"/>
          <w:szCs w:val="18"/>
        </w:rPr>
        <w:t>Satur</w:t>
      </w:r>
      <w:r w:rsidR="00313C78">
        <w:rPr>
          <w:rFonts w:ascii="Georgia" w:hAnsi="Georgia" w:cs="Tahoma"/>
          <w:color w:val="000000"/>
          <w:sz w:val="18"/>
          <w:szCs w:val="18"/>
        </w:rPr>
        <w:t xml:space="preserve">day, </w:t>
      </w:r>
      <w:r w:rsidR="0092580C">
        <w:rPr>
          <w:rFonts w:ascii="Georgia" w:hAnsi="Georgia" w:cs="Tahoma"/>
          <w:color w:val="000000"/>
          <w:sz w:val="18"/>
          <w:szCs w:val="18"/>
        </w:rPr>
        <w:t>August</w:t>
      </w:r>
      <w:r w:rsidR="00313C78">
        <w:rPr>
          <w:rFonts w:ascii="Georgia" w:hAnsi="Georgia" w:cs="Tahoma"/>
          <w:color w:val="000000"/>
          <w:sz w:val="18"/>
          <w:szCs w:val="18"/>
        </w:rPr>
        <w:t xml:space="preserve"> </w:t>
      </w:r>
      <w:r w:rsidR="0092580C">
        <w:rPr>
          <w:rFonts w:ascii="Georgia" w:hAnsi="Georgia" w:cs="Tahoma"/>
          <w:color w:val="000000"/>
          <w:sz w:val="18"/>
          <w:szCs w:val="18"/>
        </w:rPr>
        <w:t>27</w:t>
      </w:r>
      <w:r w:rsidR="004B34EB" w:rsidRPr="00CA545D">
        <w:rPr>
          <w:rFonts w:ascii="Georgia" w:hAnsi="Georgia" w:cs="Tahoma"/>
          <w:color w:val="000000"/>
          <w:sz w:val="18"/>
          <w:szCs w:val="18"/>
        </w:rPr>
        <w:t>, 201</w:t>
      </w:r>
      <w:r w:rsidR="0092580C">
        <w:rPr>
          <w:rFonts w:ascii="Georgia" w:hAnsi="Georgia" w:cs="Tahoma"/>
          <w:color w:val="000000"/>
          <w:sz w:val="18"/>
          <w:szCs w:val="18"/>
        </w:rPr>
        <w:t>6</w:t>
      </w:r>
    </w:p>
    <w:tbl>
      <w:tblPr>
        <w:tblW w:w="0" w:type="auto"/>
        <w:jc w:val="center"/>
        <w:tblLayout w:type="fixed"/>
        <w:tblCellMar>
          <w:top w:w="115" w:type="dxa"/>
          <w:left w:w="115" w:type="dxa"/>
          <w:bottom w:w="115" w:type="dxa"/>
          <w:right w:w="115" w:type="dxa"/>
        </w:tblCellMar>
        <w:tblLook w:val="0000"/>
      </w:tblPr>
      <w:tblGrid>
        <w:gridCol w:w="993"/>
        <w:gridCol w:w="1917"/>
        <w:gridCol w:w="980"/>
        <w:gridCol w:w="2080"/>
      </w:tblGrid>
      <w:tr w:rsidR="00636931" w:rsidRPr="00CA545D">
        <w:trPr>
          <w:cantSplit/>
          <w:trHeight w:val="306"/>
          <w:jc w:val="center"/>
        </w:trPr>
        <w:tc>
          <w:tcPr>
            <w:tcW w:w="993" w:type="dxa"/>
            <w:tcBorders>
              <w:top w:val="single" w:sz="8" w:space="0" w:color="000000"/>
              <w:left w:val="single" w:sz="8" w:space="0" w:color="000000"/>
              <w:bottom w:val="single" w:sz="8" w:space="0" w:color="000000"/>
            </w:tcBorders>
            <w:shd w:val="clear" w:color="auto" w:fill="C0C0C0"/>
            <w:vAlign w:val="center"/>
          </w:tcPr>
          <w:p w:rsidR="00636931" w:rsidRPr="00CA545D" w:rsidRDefault="00636931" w:rsidP="00746FAB">
            <w:pPr>
              <w:pStyle w:val="TableContents"/>
              <w:spacing w:after="100" w:afterAutospacing="1"/>
              <w:jc w:val="center"/>
              <w:rPr>
                <w:rFonts w:ascii="Georgia" w:hAnsi="Georgia" w:cs="Tahoma"/>
                <w:sz w:val="18"/>
                <w:szCs w:val="18"/>
              </w:rPr>
            </w:pPr>
            <w:r w:rsidRPr="00CA545D">
              <w:rPr>
                <w:rFonts w:ascii="Georgia" w:hAnsi="Georgia" w:cs="Tahoma"/>
                <w:b/>
                <w:sz w:val="18"/>
                <w:szCs w:val="18"/>
              </w:rPr>
              <w:t>Cars</w:t>
            </w:r>
          </w:p>
        </w:tc>
        <w:tc>
          <w:tcPr>
            <w:tcW w:w="1917" w:type="dxa"/>
            <w:tcBorders>
              <w:top w:val="single" w:sz="8" w:space="0" w:color="000000"/>
              <w:left w:val="single" w:sz="8" w:space="0" w:color="000000"/>
              <w:bottom w:val="single" w:sz="8" w:space="0" w:color="000000"/>
            </w:tcBorders>
            <w:shd w:val="clear" w:color="auto" w:fill="C0C0C0"/>
            <w:vAlign w:val="center"/>
          </w:tcPr>
          <w:p w:rsidR="00636931" w:rsidRPr="00CA545D" w:rsidRDefault="00636931" w:rsidP="00746FAB">
            <w:pPr>
              <w:pStyle w:val="TableContents"/>
              <w:spacing w:after="100" w:afterAutospacing="1"/>
              <w:jc w:val="center"/>
              <w:rPr>
                <w:rFonts w:ascii="Georgia" w:hAnsi="Georgia" w:cs="Tahoma"/>
                <w:sz w:val="18"/>
                <w:szCs w:val="18"/>
              </w:rPr>
            </w:pPr>
            <w:r w:rsidRPr="00CA545D">
              <w:rPr>
                <w:rFonts w:ascii="Georgia" w:hAnsi="Georgia" w:cs="Tahoma"/>
                <w:b/>
                <w:sz w:val="18"/>
                <w:szCs w:val="18"/>
              </w:rPr>
              <w:t>Time</w:t>
            </w:r>
          </w:p>
        </w:tc>
        <w:tc>
          <w:tcPr>
            <w:tcW w:w="980" w:type="dxa"/>
            <w:tcBorders>
              <w:top w:val="single" w:sz="8" w:space="0" w:color="000000"/>
              <w:left w:val="single" w:sz="8" w:space="0" w:color="000000"/>
              <w:bottom w:val="single" w:sz="8" w:space="0" w:color="000000"/>
            </w:tcBorders>
            <w:shd w:val="clear" w:color="auto" w:fill="C0C0C0"/>
            <w:vAlign w:val="center"/>
          </w:tcPr>
          <w:p w:rsidR="00636931" w:rsidRPr="00CA545D" w:rsidRDefault="00636931" w:rsidP="00746FAB">
            <w:pPr>
              <w:pStyle w:val="TableContents"/>
              <w:spacing w:after="100" w:afterAutospacing="1"/>
              <w:jc w:val="center"/>
              <w:rPr>
                <w:rFonts w:ascii="Georgia" w:hAnsi="Georgia" w:cs="Tahoma"/>
                <w:sz w:val="18"/>
                <w:szCs w:val="18"/>
              </w:rPr>
            </w:pPr>
            <w:r w:rsidRPr="00CA545D">
              <w:rPr>
                <w:rFonts w:ascii="Georgia" w:hAnsi="Georgia" w:cs="Tahoma"/>
                <w:b/>
                <w:sz w:val="18"/>
                <w:szCs w:val="18"/>
              </w:rPr>
              <w:t>Cars</w:t>
            </w:r>
          </w:p>
        </w:tc>
        <w:tc>
          <w:tcPr>
            <w:tcW w:w="208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636931" w:rsidRPr="00CA545D" w:rsidRDefault="00636931" w:rsidP="00746FAB">
            <w:pPr>
              <w:pStyle w:val="TableContents"/>
              <w:spacing w:after="100" w:afterAutospacing="1"/>
              <w:jc w:val="center"/>
              <w:rPr>
                <w:rFonts w:ascii="Georgia" w:hAnsi="Georgia" w:cs="Tahoma"/>
                <w:sz w:val="18"/>
                <w:szCs w:val="18"/>
              </w:rPr>
            </w:pPr>
            <w:r w:rsidRPr="00CA545D">
              <w:rPr>
                <w:rFonts w:ascii="Georgia" w:hAnsi="Georgia" w:cs="Tahoma"/>
                <w:b/>
                <w:sz w:val="18"/>
                <w:szCs w:val="18"/>
              </w:rPr>
              <w:t>Time</w:t>
            </w:r>
          </w:p>
        </w:tc>
      </w:tr>
      <w:tr w:rsidR="00636931" w:rsidRPr="00CA545D">
        <w:trPr>
          <w:cantSplit/>
          <w:trHeight w:val="218"/>
          <w:jc w:val="center"/>
        </w:trPr>
        <w:tc>
          <w:tcPr>
            <w:tcW w:w="993" w:type="dxa"/>
            <w:tcBorders>
              <w:left w:val="single" w:sz="8" w:space="0" w:color="000000"/>
              <w:bottom w:val="single" w:sz="8" w:space="0" w:color="000000"/>
            </w:tcBorders>
            <w:vAlign w:val="center"/>
          </w:tcPr>
          <w:p w:rsidR="00636931" w:rsidRPr="00CA545D" w:rsidRDefault="005E79EB" w:rsidP="00746FAB">
            <w:pPr>
              <w:pStyle w:val="TableContents"/>
              <w:spacing w:after="100" w:afterAutospacing="1"/>
              <w:jc w:val="center"/>
              <w:rPr>
                <w:rFonts w:ascii="Georgia" w:hAnsi="Georgia" w:cs="Tahoma"/>
                <w:sz w:val="18"/>
                <w:szCs w:val="18"/>
              </w:rPr>
            </w:pPr>
            <w:r>
              <w:rPr>
                <w:rFonts w:ascii="Georgia" w:hAnsi="Georgia" w:cs="Tahoma"/>
                <w:sz w:val="18"/>
                <w:szCs w:val="18"/>
              </w:rPr>
              <w:t>30 -2</w:t>
            </w:r>
            <w:r w:rsidRPr="00CA545D">
              <w:rPr>
                <w:rFonts w:ascii="Georgia" w:hAnsi="Georgia" w:cs="Tahoma"/>
                <w:sz w:val="18"/>
                <w:szCs w:val="18"/>
              </w:rPr>
              <w:t>6</w:t>
            </w:r>
          </w:p>
        </w:tc>
        <w:tc>
          <w:tcPr>
            <w:tcW w:w="1917" w:type="dxa"/>
            <w:tcBorders>
              <w:left w:val="single" w:sz="8" w:space="0" w:color="000000"/>
              <w:bottom w:val="single" w:sz="8" w:space="0" w:color="000000"/>
            </w:tcBorders>
            <w:vAlign w:val="center"/>
          </w:tcPr>
          <w:p w:rsidR="00636931" w:rsidRPr="00CA545D" w:rsidRDefault="00636931" w:rsidP="00974A0C">
            <w:pPr>
              <w:pStyle w:val="TableContents"/>
              <w:spacing w:after="100" w:afterAutospacing="1"/>
              <w:jc w:val="center"/>
              <w:rPr>
                <w:rFonts w:ascii="Georgia" w:hAnsi="Georgia" w:cs="Tahoma"/>
                <w:sz w:val="18"/>
                <w:szCs w:val="18"/>
              </w:rPr>
            </w:pPr>
            <w:r w:rsidRPr="00CA545D">
              <w:rPr>
                <w:rFonts w:ascii="Georgia" w:hAnsi="Georgia" w:cs="Tahoma"/>
                <w:sz w:val="18"/>
                <w:szCs w:val="18"/>
              </w:rPr>
              <w:t>0</w:t>
            </w:r>
            <w:r w:rsidR="003B7106">
              <w:rPr>
                <w:rFonts w:ascii="Georgia" w:hAnsi="Georgia" w:cs="Tahoma"/>
                <w:sz w:val="18"/>
                <w:szCs w:val="18"/>
              </w:rPr>
              <w:t>6</w:t>
            </w:r>
            <w:r w:rsidRPr="00CA545D">
              <w:rPr>
                <w:rFonts w:ascii="Georgia" w:hAnsi="Georgia" w:cs="Tahoma"/>
                <w:sz w:val="18"/>
                <w:szCs w:val="18"/>
              </w:rPr>
              <w:t>.</w:t>
            </w:r>
            <w:r w:rsidR="004B34EB" w:rsidRPr="00CA545D">
              <w:rPr>
                <w:rFonts w:ascii="Georgia" w:hAnsi="Georgia" w:cs="Tahoma"/>
                <w:sz w:val="18"/>
                <w:szCs w:val="18"/>
              </w:rPr>
              <w:t>3</w:t>
            </w:r>
            <w:r w:rsidRPr="00CA545D">
              <w:rPr>
                <w:rFonts w:ascii="Georgia" w:hAnsi="Georgia" w:cs="Tahoma"/>
                <w:sz w:val="18"/>
                <w:szCs w:val="18"/>
              </w:rPr>
              <w:t>0 – 0</w:t>
            </w:r>
            <w:r w:rsidR="003B7106">
              <w:rPr>
                <w:rFonts w:ascii="Georgia" w:hAnsi="Georgia" w:cs="Tahoma"/>
                <w:sz w:val="18"/>
                <w:szCs w:val="18"/>
              </w:rPr>
              <w:t>7</w:t>
            </w:r>
            <w:r w:rsidRPr="00CA545D">
              <w:rPr>
                <w:rFonts w:ascii="Georgia" w:hAnsi="Georgia" w:cs="Tahoma"/>
                <w:sz w:val="18"/>
                <w:szCs w:val="18"/>
              </w:rPr>
              <w:t>.</w:t>
            </w:r>
            <w:r w:rsidR="004B34EB" w:rsidRPr="00CA545D">
              <w:rPr>
                <w:rFonts w:ascii="Georgia" w:hAnsi="Georgia" w:cs="Tahoma"/>
                <w:sz w:val="18"/>
                <w:szCs w:val="18"/>
              </w:rPr>
              <w:t>1</w:t>
            </w:r>
            <w:r w:rsidRPr="00CA545D">
              <w:rPr>
                <w:rFonts w:ascii="Georgia" w:hAnsi="Georgia" w:cs="Tahoma"/>
                <w:sz w:val="18"/>
                <w:szCs w:val="18"/>
              </w:rPr>
              <w:t>5</w:t>
            </w:r>
          </w:p>
        </w:tc>
        <w:tc>
          <w:tcPr>
            <w:tcW w:w="980" w:type="dxa"/>
            <w:tcBorders>
              <w:left w:val="single" w:sz="8" w:space="0" w:color="000000"/>
              <w:bottom w:val="single" w:sz="8" w:space="0" w:color="000000"/>
            </w:tcBorders>
            <w:vAlign w:val="center"/>
          </w:tcPr>
          <w:p w:rsidR="00636931" w:rsidRPr="00CA545D" w:rsidRDefault="005E79EB" w:rsidP="00746FAB">
            <w:pPr>
              <w:pStyle w:val="TableContents"/>
              <w:spacing w:after="100" w:afterAutospacing="1"/>
              <w:jc w:val="center"/>
              <w:rPr>
                <w:rFonts w:ascii="Georgia" w:hAnsi="Georgia" w:cs="Tahoma"/>
                <w:sz w:val="18"/>
                <w:szCs w:val="18"/>
              </w:rPr>
            </w:pPr>
            <w:r>
              <w:rPr>
                <w:rFonts w:ascii="Georgia" w:hAnsi="Georgia" w:cs="Tahoma"/>
                <w:sz w:val="18"/>
                <w:szCs w:val="18"/>
              </w:rPr>
              <w:t>25- 2</w:t>
            </w:r>
            <w:r w:rsidRPr="00CA545D">
              <w:rPr>
                <w:rFonts w:ascii="Georgia" w:hAnsi="Georgia" w:cs="Tahoma"/>
                <w:sz w:val="18"/>
                <w:szCs w:val="18"/>
              </w:rPr>
              <w:t>1</w:t>
            </w:r>
          </w:p>
        </w:tc>
        <w:tc>
          <w:tcPr>
            <w:tcW w:w="2080" w:type="dxa"/>
            <w:tcBorders>
              <w:left w:val="single" w:sz="8" w:space="0" w:color="000000"/>
              <w:bottom w:val="single" w:sz="8" w:space="0" w:color="000000"/>
              <w:right w:val="single" w:sz="8" w:space="0" w:color="000000"/>
            </w:tcBorders>
            <w:vAlign w:val="center"/>
          </w:tcPr>
          <w:p w:rsidR="00636931" w:rsidRPr="00CA545D" w:rsidRDefault="009B4E11" w:rsidP="00974A0C">
            <w:pPr>
              <w:pStyle w:val="TableContents"/>
              <w:spacing w:after="100" w:afterAutospacing="1"/>
              <w:jc w:val="center"/>
              <w:rPr>
                <w:rFonts w:ascii="Georgia" w:hAnsi="Georgia" w:cs="Tahoma"/>
                <w:sz w:val="18"/>
                <w:szCs w:val="18"/>
              </w:rPr>
            </w:pPr>
            <w:r w:rsidRPr="00CA545D">
              <w:rPr>
                <w:rFonts w:ascii="Georgia" w:hAnsi="Georgia" w:cs="Tahoma"/>
                <w:sz w:val="18"/>
                <w:szCs w:val="18"/>
              </w:rPr>
              <w:t>0</w:t>
            </w:r>
            <w:r w:rsidR="003B7106">
              <w:rPr>
                <w:rFonts w:ascii="Georgia" w:hAnsi="Georgia" w:cs="Tahoma"/>
                <w:sz w:val="18"/>
                <w:szCs w:val="18"/>
              </w:rPr>
              <w:t>7</w:t>
            </w:r>
            <w:r w:rsidR="00636931" w:rsidRPr="00CA545D">
              <w:rPr>
                <w:rFonts w:ascii="Georgia" w:hAnsi="Georgia" w:cs="Tahoma"/>
                <w:sz w:val="18"/>
                <w:szCs w:val="18"/>
              </w:rPr>
              <w:t>.</w:t>
            </w:r>
            <w:r w:rsidR="004B34EB" w:rsidRPr="00CA545D">
              <w:rPr>
                <w:rFonts w:ascii="Georgia" w:hAnsi="Georgia" w:cs="Tahoma"/>
                <w:sz w:val="18"/>
                <w:szCs w:val="18"/>
              </w:rPr>
              <w:t>1</w:t>
            </w:r>
            <w:r w:rsidR="00E4394D">
              <w:rPr>
                <w:rFonts w:ascii="Georgia" w:hAnsi="Georgia" w:cs="Tahoma"/>
                <w:sz w:val="18"/>
                <w:szCs w:val="18"/>
              </w:rPr>
              <w:t xml:space="preserve">5 – </w:t>
            </w:r>
            <w:r w:rsidR="003B7106">
              <w:rPr>
                <w:rFonts w:ascii="Georgia" w:hAnsi="Georgia" w:cs="Tahoma"/>
                <w:sz w:val="18"/>
                <w:szCs w:val="18"/>
              </w:rPr>
              <w:t>8</w:t>
            </w:r>
            <w:r w:rsidR="00636931" w:rsidRPr="00CA545D">
              <w:rPr>
                <w:rFonts w:ascii="Georgia" w:hAnsi="Georgia" w:cs="Tahoma"/>
                <w:sz w:val="18"/>
                <w:szCs w:val="18"/>
              </w:rPr>
              <w:t>.</w:t>
            </w:r>
            <w:r w:rsidR="004B34EB" w:rsidRPr="00CA545D">
              <w:rPr>
                <w:rFonts w:ascii="Georgia" w:hAnsi="Georgia" w:cs="Tahoma"/>
                <w:sz w:val="18"/>
                <w:szCs w:val="18"/>
              </w:rPr>
              <w:t>0</w:t>
            </w:r>
            <w:r w:rsidR="00636931" w:rsidRPr="00CA545D">
              <w:rPr>
                <w:rFonts w:ascii="Georgia" w:hAnsi="Georgia" w:cs="Tahoma"/>
                <w:sz w:val="18"/>
                <w:szCs w:val="18"/>
              </w:rPr>
              <w:t>0</w:t>
            </w:r>
          </w:p>
        </w:tc>
      </w:tr>
      <w:tr w:rsidR="00636931" w:rsidRPr="00CA545D">
        <w:trPr>
          <w:cantSplit/>
          <w:trHeight w:val="227"/>
          <w:jc w:val="center"/>
        </w:trPr>
        <w:tc>
          <w:tcPr>
            <w:tcW w:w="993" w:type="dxa"/>
            <w:tcBorders>
              <w:left w:val="single" w:sz="8" w:space="0" w:color="000000"/>
              <w:bottom w:val="single" w:sz="8" w:space="0" w:color="000000"/>
            </w:tcBorders>
            <w:vAlign w:val="center"/>
          </w:tcPr>
          <w:p w:rsidR="00636931" w:rsidRPr="00CA545D" w:rsidRDefault="005E79EB" w:rsidP="00746FAB">
            <w:pPr>
              <w:pStyle w:val="TableContents"/>
              <w:spacing w:after="100" w:afterAutospacing="1"/>
              <w:jc w:val="center"/>
              <w:rPr>
                <w:rFonts w:ascii="Georgia" w:hAnsi="Georgia" w:cs="Tahoma"/>
                <w:sz w:val="18"/>
                <w:szCs w:val="18"/>
              </w:rPr>
            </w:pPr>
            <w:r>
              <w:rPr>
                <w:rFonts w:ascii="Georgia" w:hAnsi="Georgia" w:cs="Tahoma"/>
                <w:sz w:val="18"/>
                <w:szCs w:val="18"/>
              </w:rPr>
              <w:t>20 – 1</w:t>
            </w:r>
            <w:r w:rsidRPr="00CA545D">
              <w:rPr>
                <w:rFonts w:ascii="Georgia" w:hAnsi="Georgia" w:cs="Tahoma"/>
                <w:sz w:val="18"/>
                <w:szCs w:val="18"/>
              </w:rPr>
              <w:t>6</w:t>
            </w:r>
          </w:p>
        </w:tc>
        <w:tc>
          <w:tcPr>
            <w:tcW w:w="1917" w:type="dxa"/>
            <w:tcBorders>
              <w:left w:val="single" w:sz="8" w:space="0" w:color="000000"/>
              <w:bottom w:val="single" w:sz="8" w:space="0" w:color="000000"/>
            </w:tcBorders>
            <w:vAlign w:val="center"/>
          </w:tcPr>
          <w:p w:rsidR="00636931" w:rsidRPr="00CA545D" w:rsidRDefault="003B7106" w:rsidP="00974A0C">
            <w:pPr>
              <w:pStyle w:val="TableContents"/>
              <w:spacing w:after="100" w:afterAutospacing="1"/>
              <w:jc w:val="center"/>
              <w:rPr>
                <w:rFonts w:ascii="Georgia" w:hAnsi="Georgia" w:cs="Tahoma"/>
                <w:sz w:val="18"/>
                <w:szCs w:val="18"/>
              </w:rPr>
            </w:pPr>
            <w:r>
              <w:rPr>
                <w:rFonts w:ascii="Georgia" w:hAnsi="Georgia" w:cs="Tahoma"/>
                <w:sz w:val="18"/>
                <w:szCs w:val="18"/>
              </w:rPr>
              <w:t>8</w:t>
            </w:r>
            <w:r w:rsidR="004B34EB" w:rsidRPr="00CA545D">
              <w:rPr>
                <w:rFonts w:ascii="Georgia" w:hAnsi="Georgia" w:cs="Tahoma"/>
                <w:sz w:val="18"/>
                <w:szCs w:val="18"/>
              </w:rPr>
              <w:t>.00</w:t>
            </w:r>
            <w:r w:rsidR="00E4394D">
              <w:rPr>
                <w:rFonts w:ascii="Georgia" w:hAnsi="Georgia" w:cs="Tahoma"/>
                <w:sz w:val="18"/>
                <w:szCs w:val="18"/>
              </w:rPr>
              <w:t xml:space="preserve"> – </w:t>
            </w:r>
            <w:r>
              <w:rPr>
                <w:rFonts w:ascii="Georgia" w:hAnsi="Georgia" w:cs="Tahoma"/>
                <w:sz w:val="18"/>
                <w:szCs w:val="18"/>
              </w:rPr>
              <w:t>8</w:t>
            </w:r>
            <w:r w:rsidR="00636931" w:rsidRPr="00CA545D">
              <w:rPr>
                <w:rFonts w:ascii="Georgia" w:hAnsi="Georgia" w:cs="Tahoma"/>
                <w:sz w:val="18"/>
                <w:szCs w:val="18"/>
              </w:rPr>
              <w:t>.</w:t>
            </w:r>
            <w:r w:rsidR="004B34EB" w:rsidRPr="00CA545D">
              <w:rPr>
                <w:rFonts w:ascii="Georgia" w:hAnsi="Georgia" w:cs="Tahoma"/>
                <w:sz w:val="18"/>
                <w:szCs w:val="18"/>
              </w:rPr>
              <w:t>4</w:t>
            </w:r>
            <w:r w:rsidR="00636931" w:rsidRPr="00CA545D">
              <w:rPr>
                <w:rFonts w:ascii="Georgia" w:hAnsi="Georgia" w:cs="Tahoma"/>
                <w:sz w:val="18"/>
                <w:szCs w:val="18"/>
              </w:rPr>
              <w:t>5</w:t>
            </w:r>
          </w:p>
        </w:tc>
        <w:tc>
          <w:tcPr>
            <w:tcW w:w="980" w:type="dxa"/>
            <w:tcBorders>
              <w:left w:val="single" w:sz="8" w:space="0" w:color="000000"/>
              <w:bottom w:val="single" w:sz="8" w:space="0" w:color="000000"/>
            </w:tcBorders>
            <w:vAlign w:val="center"/>
          </w:tcPr>
          <w:p w:rsidR="00636931" w:rsidRPr="00CA545D" w:rsidRDefault="005E79EB" w:rsidP="00746FAB">
            <w:pPr>
              <w:pStyle w:val="TableContents"/>
              <w:spacing w:after="100" w:afterAutospacing="1"/>
              <w:jc w:val="center"/>
              <w:rPr>
                <w:rFonts w:ascii="Georgia" w:hAnsi="Georgia" w:cs="Tahoma"/>
                <w:sz w:val="18"/>
                <w:szCs w:val="18"/>
              </w:rPr>
            </w:pPr>
            <w:r>
              <w:rPr>
                <w:rFonts w:ascii="Georgia" w:hAnsi="Georgia" w:cs="Tahoma"/>
                <w:sz w:val="18"/>
                <w:szCs w:val="18"/>
              </w:rPr>
              <w:t>15- 1</w:t>
            </w:r>
            <w:r w:rsidRPr="00CA545D">
              <w:rPr>
                <w:rFonts w:ascii="Georgia" w:hAnsi="Georgia" w:cs="Tahoma"/>
                <w:sz w:val="18"/>
                <w:szCs w:val="18"/>
              </w:rPr>
              <w:t>1</w:t>
            </w:r>
          </w:p>
        </w:tc>
        <w:tc>
          <w:tcPr>
            <w:tcW w:w="2080" w:type="dxa"/>
            <w:tcBorders>
              <w:left w:val="single" w:sz="8" w:space="0" w:color="000000"/>
              <w:bottom w:val="single" w:sz="8" w:space="0" w:color="000000"/>
              <w:right w:val="single" w:sz="8" w:space="0" w:color="000000"/>
            </w:tcBorders>
            <w:vAlign w:val="center"/>
          </w:tcPr>
          <w:p w:rsidR="00636931" w:rsidRPr="00CA545D" w:rsidRDefault="003B7106" w:rsidP="00974A0C">
            <w:pPr>
              <w:pStyle w:val="TableContents"/>
              <w:spacing w:after="100" w:afterAutospacing="1"/>
              <w:jc w:val="center"/>
              <w:rPr>
                <w:rFonts w:ascii="Georgia" w:hAnsi="Georgia" w:cs="Tahoma"/>
                <w:sz w:val="18"/>
                <w:szCs w:val="18"/>
              </w:rPr>
            </w:pPr>
            <w:r>
              <w:rPr>
                <w:rFonts w:ascii="Georgia" w:hAnsi="Georgia" w:cs="Tahoma"/>
                <w:sz w:val="18"/>
                <w:szCs w:val="18"/>
              </w:rPr>
              <w:t>8</w:t>
            </w:r>
            <w:r w:rsidR="00636931" w:rsidRPr="00CA545D">
              <w:rPr>
                <w:rFonts w:ascii="Georgia" w:hAnsi="Georgia" w:cs="Tahoma"/>
                <w:sz w:val="18"/>
                <w:szCs w:val="18"/>
              </w:rPr>
              <w:t>.</w:t>
            </w:r>
            <w:r w:rsidR="004B34EB" w:rsidRPr="00CA545D">
              <w:rPr>
                <w:rFonts w:ascii="Georgia" w:hAnsi="Georgia" w:cs="Tahoma"/>
                <w:sz w:val="18"/>
                <w:szCs w:val="18"/>
              </w:rPr>
              <w:t>4</w:t>
            </w:r>
            <w:r w:rsidR="00636931" w:rsidRPr="00CA545D">
              <w:rPr>
                <w:rFonts w:ascii="Georgia" w:hAnsi="Georgia" w:cs="Tahoma"/>
                <w:sz w:val="18"/>
                <w:szCs w:val="18"/>
              </w:rPr>
              <w:t xml:space="preserve">5 – </w:t>
            </w:r>
            <w:r>
              <w:rPr>
                <w:rFonts w:ascii="Georgia" w:hAnsi="Georgia" w:cs="Tahoma"/>
                <w:sz w:val="18"/>
                <w:szCs w:val="18"/>
              </w:rPr>
              <w:t>9</w:t>
            </w:r>
            <w:r w:rsidR="00636931" w:rsidRPr="00CA545D">
              <w:rPr>
                <w:rFonts w:ascii="Georgia" w:hAnsi="Georgia" w:cs="Tahoma"/>
                <w:sz w:val="18"/>
                <w:szCs w:val="18"/>
              </w:rPr>
              <w:t>.</w:t>
            </w:r>
            <w:r w:rsidR="004B34EB" w:rsidRPr="00CA545D">
              <w:rPr>
                <w:rFonts w:ascii="Georgia" w:hAnsi="Georgia" w:cs="Tahoma"/>
                <w:sz w:val="18"/>
                <w:szCs w:val="18"/>
              </w:rPr>
              <w:t>30</w:t>
            </w:r>
          </w:p>
        </w:tc>
      </w:tr>
      <w:tr w:rsidR="00636931" w:rsidRPr="00CA545D">
        <w:trPr>
          <w:cantSplit/>
          <w:trHeight w:val="245"/>
          <w:jc w:val="center"/>
        </w:trPr>
        <w:tc>
          <w:tcPr>
            <w:tcW w:w="993" w:type="dxa"/>
            <w:tcBorders>
              <w:left w:val="single" w:sz="8" w:space="0" w:color="000000"/>
              <w:bottom w:val="single" w:sz="8" w:space="0" w:color="000000"/>
            </w:tcBorders>
            <w:vAlign w:val="center"/>
          </w:tcPr>
          <w:p w:rsidR="00636931" w:rsidRPr="00CA545D" w:rsidRDefault="005E79EB" w:rsidP="00746FAB">
            <w:pPr>
              <w:pStyle w:val="TableContents"/>
              <w:spacing w:after="100" w:afterAutospacing="1"/>
              <w:jc w:val="center"/>
              <w:rPr>
                <w:rFonts w:ascii="Georgia" w:hAnsi="Georgia" w:cs="Tahoma"/>
                <w:sz w:val="18"/>
                <w:szCs w:val="18"/>
              </w:rPr>
            </w:pPr>
            <w:r>
              <w:rPr>
                <w:rFonts w:ascii="Georgia" w:hAnsi="Georgia" w:cs="Tahoma"/>
                <w:sz w:val="18"/>
                <w:szCs w:val="18"/>
              </w:rPr>
              <w:t xml:space="preserve">10 – </w:t>
            </w:r>
            <w:r w:rsidRPr="00CA545D">
              <w:rPr>
                <w:rFonts w:ascii="Georgia" w:hAnsi="Georgia" w:cs="Tahoma"/>
                <w:sz w:val="18"/>
                <w:szCs w:val="18"/>
              </w:rPr>
              <w:t>6</w:t>
            </w:r>
          </w:p>
        </w:tc>
        <w:tc>
          <w:tcPr>
            <w:tcW w:w="1917" w:type="dxa"/>
            <w:tcBorders>
              <w:left w:val="single" w:sz="8" w:space="0" w:color="000000"/>
              <w:bottom w:val="single" w:sz="8" w:space="0" w:color="000000"/>
            </w:tcBorders>
            <w:vAlign w:val="center"/>
          </w:tcPr>
          <w:p w:rsidR="00636931" w:rsidRPr="00CA545D" w:rsidRDefault="003B7106" w:rsidP="00974A0C">
            <w:pPr>
              <w:pStyle w:val="TableContents"/>
              <w:spacing w:after="100" w:afterAutospacing="1"/>
              <w:jc w:val="center"/>
              <w:rPr>
                <w:rFonts w:ascii="Georgia" w:hAnsi="Georgia" w:cs="Tahoma"/>
                <w:sz w:val="18"/>
                <w:szCs w:val="18"/>
              </w:rPr>
            </w:pPr>
            <w:r>
              <w:rPr>
                <w:rFonts w:ascii="Georgia" w:hAnsi="Georgia" w:cs="Tahoma"/>
                <w:sz w:val="18"/>
                <w:szCs w:val="18"/>
              </w:rPr>
              <w:t>9</w:t>
            </w:r>
            <w:r w:rsidR="004B34EB" w:rsidRPr="00CA545D">
              <w:rPr>
                <w:rFonts w:ascii="Georgia" w:hAnsi="Georgia" w:cs="Tahoma"/>
                <w:sz w:val="18"/>
                <w:szCs w:val="18"/>
              </w:rPr>
              <w:t>.30</w:t>
            </w:r>
            <w:r w:rsidR="00636931" w:rsidRPr="00CA545D">
              <w:rPr>
                <w:rFonts w:ascii="Georgia" w:hAnsi="Georgia" w:cs="Tahoma"/>
                <w:sz w:val="18"/>
                <w:szCs w:val="18"/>
              </w:rPr>
              <w:t xml:space="preserve"> – 1</w:t>
            </w:r>
            <w:r>
              <w:rPr>
                <w:rFonts w:ascii="Georgia" w:hAnsi="Georgia" w:cs="Tahoma"/>
                <w:sz w:val="18"/>
                <w:szCs w:val="18"/>
              </w:rPr>
              <w:t>0</w:t>
            </w:r>
            <w:r w:rsidR="00636931" w:rsidRPr="00CA545D">
              <w:rPr>
                <w:rFonts w:ascii="Georgia" w:hAnsi="Georgia" w:cs="Tahoma"/>
                <w:sz w:val="18"/>
                <w:szCs w:val="18"/>
              </w:rPr>
              <w:t>.</w:t>
            </w:r>
            <w:r w:rsidR="004B34EB" w:rsidRPr="00CA545D">
              <w:rPr>
                <w:rFonts w:ascii="Georgia" w:hAnsi="Georgia" w:cs="Tahoma"/>
                <w:sz w:val="18"/>
                <w:szCs w:val="18"/>
              </w:rPr>
              <w:t>1</w:t>
            </w:r>
            <w:r w:rsidR="00636931" w:rsidRPr="00CA545D">
              <w:rPr>
                <w:rFonts w:ascii="Georgia" w:hAnsi="Georgia" w:cs="Tahoma"/>
                <w:sz w:val="18"/>
                <w:szCs w:val="18"/>
              </w:rPr>
              <w:t>5</w:t>
            </w:r>
          </w:p>
        </w:tc>
        <w:tc>
          <w:tcPr>
            <w:tcW w:w="980" w:type="dxa"/>
            <w:tcBorders>
              <w:left w:val="single" w:sz="8" w:space="0" w:color="000000"/>
              <w:bottom w:val="single" w:sz="8" w:space="0" w:color="000000"/>
            </w:tcBorders>
            <w:vAlign w:val="center"/>
          </w:tcPr>
          <w:p w:rsidR="00636931" w:rsidRPr="00CA545D" w:rsidRDefault="005E79EB" w:rsidP="00746FAB">
            <w:pPr>
              <w:pStyle w:val="TableContents"/>
              <w:spacing w:after="100" w:afterAutospacing="1"/>
              <w:jc w:val="center"/>
              <w:rPr>
                <w:rFonts w:ascii="Georgia" w:hAnsi="Georgia" w:cs="Tahoma"/>
                <w:sz w:val="18"/>
                <w:szCs w:val="18"/>
              </w:rPr>
            </w:pPr>
            <w:r>
              <w:rPr>
                <w:rFonts w:ascii="Georgia" w:hAnsi="Georgia" w:cs="Tahoma"/>
                <w:sz w:val="18"/>
                <w:szCs w:val="18"/>
              </w:rPr>
              <w:t xml:space="preserve">5 – </w:t>
            </w:r>
            <w:r w:rsidRPr="00CA545D">
              <w:rPr>
                <w:rFonts w:ascii="Georgia" w:hAnsi="Georgia" w:cs="Tahoma"/>
                <w:sz w:val="18"/>
                <w:szCs w:val="18"/>
              </w:rPr>
              <w:t>1</w:t>
            </w:r>
          </w:p>
        </w:tc>
        <w:tc>
          <w:tcPr>
            <w:tcW w:w="2080" w:type="dxa"/>
            <w:tcBorders>
              <w:left w:val="single" w:sz="8" w:space="0" w:color="000000"/>
              <w:bottom w:val="single" w:sz="8" w:space="0" w:color="000000"/>
              <w:right w:val="single" w:sz="8" w:space="0" w:color="000000"/>
            </w:tcBorders>
            <w:vAlign w:val="center"/>
          </w:tcPr>
          <w:p w:rsidR="00636931" w:rsidRPr="00CA545D" w:rsidRDefault="005E79EB" w:rsidP="00974A0C">
            <w:pPr>
              <w:pStyle w:val="TableContents"/>
              <w:spacing w:after="100" w:afterAutospacing="1"/>
              <w:jc w:val="center"/>
              <w:rPr>
                <w:rFonts w:ascii="Georgia" w:hAnsi="Georgia" w:cs="Tahoma"/>
                <w:sz w:val="18"/>
                <w:szCs w:val="18"/>
              </w:rPr>
            </w:pPr>
            <w:r>
              <w:rPr>
                <w:rFonts w:ascii="Georgia" w:hAnsi="Georgia" w:cs="Tahoma"/>
                <w:sz w:val="18"/>
                <w:szCs w:val="18"/>
              </w:rPr>
              <w:t>1</w:t>
            </w:r>
            <w:r w:rsidR="003B7106">
              <w:rPr>
                <w:rFonts w:ascii="Georgia" w:hAnsi="Georgia" w:cs="Tahoma"/>
                <w:sz w:val="18"/>
                <w:szCs w:val="18"/>
              </w:rPr>
              <w:t>0</w:t>
            </w:r>
            <w:r>
              <w:rPr>
                <w:rFonts w:ascii="Georgia" w:hAnsi="Georgia" w:cs="Tahoma"/>
                <w:sz w:val="18"/>
                <w:szCs w:val="18"/>
              </w:rPr>
              <w:t>.15 – 1</w:t>
            </w:r>
            <w:r w:rsidR="003B7106">
              <w:rPr>
                <w:rFonts w:ascii="Georgia" w:hAnsi="Georgia" w:cs="Tahoma"/>
                <w:sz w:val="18"/>
                <w:szCs w:val="18"/>
              </w:rPr>
              <w:t>1</w:t>
            </w:r>
            <w:r>
              <w:rPr>
                <w:rFonts w:ascii="Georgia" w:hAnsi="Georgia" w:cs="Tahoma"/>
                <w:sz w:val="18"/>
                <w:szCs w:val="18"/>
              </w:rPr>
              <w:t>.00</w:t>
            </w:r>
          </w:p>
        </w:tc>
      </w:tr>
    </w:tbl>
    <w:p w:rsidR="00E4394D" w:rsidRDefault="00E4394D" w:rsidP="004B34EB">
      <w:pPr>
        <w:pStyle w:val="BodyText"/>
        <w:spacing w:after="100" w:afterAutospacing="1"/>
        <w:ind w:left="540"/>
        <w:jc w:val="both"/>
        <w:rPr>
          <w:rFonts w:ascii="Georgia" w:hAnsi="Georgia" w:cs="Tahoma"/>
          <w:color w:val="000000"/>
          <w:sz w:val="18"/>
          <w:szCs w:val="18"/>
        </w:rPr>
      </w:pPr>
    </w:p>
    <w:p w:rsidR="00636931" w:rsidRPr="00CA545D" w:rsidRDefault="00636931" w:rsidP="004B34EB">
      <w:pPr>
        <w:pStyle w:val="BodyText"/>
        <w:spacing w:after="100" w:afterAutospacing="1"/>
        <w:ind w:left="540"/>
        <w:jc w:val="both"/>
        <w:rPr>
          <w:rFonts w:ascii="Georgia" w:hAnsi="Georgia" w:cs="Tahoma"/>
          <w:sz w:val="18"/>
          <w:szCs w:val="18"/>
        </w:rPr>
      </w:pPr>
      <w:r w:rsidRPr="00CA545D">
        <w:rPr>
          <w:rFonts w:ascii="Georgia" w:hAnsi="Georgia" w:cs="Tahoma"/>
          <w:color w:val="000000"/>
          <w:sz w:val="18"/>
          <w:szCs w:val="18"/>
        </w:rPr>
        <w:t>Competing crews can send their vehicles for pre event scrutiny with their representatives, who must be carrying an authorization letter from the Crew member.</w:t>
      </w:r>
    </w:p>
    <w:p w:rsidR="004B34EB" w:rsidRPr="00CA545D" w:rsidRDefault="00636931" w:rsidP="00AF1860">
      <w:pPr>
        <w:pStyle w:val="BodyText"/>
        <w:tabs>
          <w:tab w:val="left" w:pos="540"/>
        </w:tabs>
        <w:spacing w:after="100" w:afterAutospacing="1"/>
        <w:rPr>
          <w:rFonts w:ascii="Georgia" w:hAnsi="Georgia" w:cs="Tahoma"/>
          <w:sz w:val="18"/>
          <w:szCs w:val="18"/>
        </w:rPr>
      </w:pPr>
      <w:r w:rsidRPr="00CA545D">
        <w:rPr>
          <w:rFonts w:ascii="Georgia" w:hAnsi="Georgia" w:cs="Tahoma"/>
          <w:b/>
          <w:sz w:val="18"/>
          <w:szCs w:val="18"/>
        </w:rPr>
        <w:t>11.2</w:t>
      </w:r>
      <w:r w:rsidRPr="00CA545D">
        <w:rPr>
          <w:rFonts w:ascii="Georgia" w:hAnsi="Georgia" w:cs="Tahoma"/>
          <w:b/>
          <w:sz w:val="18"/>
          <w:szCs w:val="18"/>
        </w:rPr>
        <w:tab/>
        <w:t>Mud Flaps</w:t>
      </w:r>
    </w:p>
    <w:p w:rsidR="00636931" w:rsidRPr="00CA545D" w:rsidRDefault="00054034" w:rsidP="004B34EB">
      <w:pPr>
        <w:pStyle w:val="BodyText"/>
        <w:tabs>
          <w:tab w:val="left" w:pos="540"/>
        </w:tabs>
        <w:spacing w:after="100" w:afterAutospacing="1"/>
        <w:ind w:left="540" w:hanging="540"/>
        <w:rPr>
          <w:rFonts w:ascii="Georgia" w:hAnsi="Georgia" w:cs="Tahoma"/>
          <w:sz w:val="18"/>
          <w:szCs w:val="18"/>
        </w:rPr>
      </w:pPr>
      <w:r w:rsidRPr="00CA545D">
        <w:rPr>
          <w:rFonts w:ascii="Georgia" w:hAnsi="Georgia" w:cs="Tahoma"/>
          <w:b/>
          <w:sz w:val="18"/>
          <w:szCs w:val="18"/>
        </w:rPr>
        <w:t xml:space="preserve"> </w:t>
      </w:r>
      <w:r w:rsidR="004B34EB" w:rsidRPr="00C3593A">
        <w:rPr>
          <w:rFonts w:ascii="Georgia" w:hAnsi="Georgia" w:cs="Tahoma"/>
          <w:b/>
          <w:sz w:val="18"/>
          <w:szCs w:val="18"/>
        </w:rPr>
        <w:tab/>
      </w:r>
      <w:r w:rsidR="004B34EB" w:rsidRPr="00C3593A">
        <w:rPr>
          <w:rFonts w:ascii="Georgia" w:hAnsi="Georgia" w:cs="Tahoma"/>
          <w:sz w:val="18"/>
          <w:szCs w:val="18"/>
        </w:rPr>
        <w:t>Mud flaps must</w:t>
      </w:r>
      <w:r w:rsidR="00313C78" w:rsidRPr="00C3593A">
        <w:rPr>
          <w:rFonts w:ascii="Georgia" w:hAnsi="Georgia" w:cs="Tahoma"/>
          <w:sz w:val="18"/>
          <w:szCs w:val="18"/>
        </w:rPr>
        <w:t xml:space="preserve"> comply with Art 7.7 of the </w:t>
      </w:r>
      <w:r w:rsidR="00124C00" w:rsidRPr="00C3593A">
        <w:rPr>
          <w:rFonts w:ascii="Georgia" w:hAnsi="Georgia" w:cs="Tahoma"/>
          <w:sz w:val="18"/>
          <w:szCs w:val="18"/>
        </w:rPr>
        <w:t>2015</w:t>
      </w:r>
      <w:r w:rsidR="004B34EB" w:rsidRPr="00C3593A">
        <w:rPr>
          <w:rFonts w:ascii="Georgia" w:hAnsi="Georgia" w:cs="Tahoma"/>
          <w:sz w:val="18"/>
          <w:szCs w:val="18"/>
        </w:rPr>
        <w:t xml:space="preserve"> FMSCI Technical Regulations </w:t>
      </w:r>
      <w:r w:rsidR="004B34EB" w:rsidRPr="002006E5">
        <w:rPr>
          <w:rFonts w:ascii="Georgia" w:hAnsi="Georgia" w:cs="Tahoma"/>
          <w:sz w:val="18"/>
          <w:szCs w:val="18"/>
        </w:rPr>
        <w:t>for 4W.</w:t>
      </w:r>
      <w:r w:rsidR="004B34EB" w:rsidRPr="00CA545D">
        <w:rPr>
          <w:rFonts w:ascii="Georgia" w:hAnsi="Georgia" w:cs="Tahoma"/>
          <w:sz w:val="18"/>
          <w:szCs w:val="18"/>
        </w:rPr>
        <w:t xml:space="preserve"> Missing or inef</w:t>
      </w:r>
      <w:r w:rsidR="003460DC" w:rsidRPr="00CA545D">
        <w:rPr>
          <w:rFonts w:ascii="Georgia" w:hAnsi="Georgia" w:cs="Tahoma"/>
          <w:sz w:val="18"/>
          <w:szCs w:val="18"/>
        </w:rPr>
        <w:t>f</w:t>
      </w:r>
      <w:r w:rsidR="004B34EB" w:rsidRPr="00CA545D">
        <w:rPr>
          <w:rFonts w:ascii="Georgia" w:hAnsi="Georgia" w:cs="Tahoma"/>
          <w:sz w:val="18"/>
          <w:szCs w:val="18"/>
        </w:rPr>
        <w:t>ective mud flap will incur a penalty @ Rs. 1000/- per mud flap.</w:t>
      </w:r>
    </w:p>
    <w:p w:rsidR="003460DC" w:rsidRPr="00CA545D" w:rsidRDefault="00636931" w:rsidP="00AF1860">
      <w:pPr>
        <w:pStyle w:val="BodyText"/>
        <w:tabs>
          <w:tab w:val="left" w:pos="540"/>
        </w:tabs>
        <w:spacing w:after="100" w:afterAutospacing="1"/>
        <w:rPr>
          <w:rFonts w:ascii="Georgia" w:hAnsi="Georgia" w:cs="Tahoma"/>
          <w:b/>
          <w:sz w:val="18"/>
          <w:szCs w:val="18"/>
        </w:rPr>
      </w:pPr>
      <w:r w:rsidRPr="00CA545D">
        <w:rPr>
          <w:rFonts w:ascii="Georgia" w:hAnsi="Georgia" w:cs="Tahoma"/>
          <w:b/>
          <w:sz w:val="18"/>
          <w:szCs w:val="18"/>
        </w:rPr>
        <w:t>11.3</w:t>
      </w:r>
      <w:r w:rsidRPr="00CA545D">
        <w:rPr>
          <w:rFonts w:ascii="Georgia" w:hAnsi="Georgia" w:cs="Tahoma"/>
          <w:b/>
          <w:sz w:val="18"/>
          <w:szCs w:val="18"/>
        </w:rPr>
        <w:tab/>
        <w:t>Windows</w:t>
      </w:r>
    </w:p>
    <w:p w:rsidR="00636931" w:rsidRPr="00DC4B60" w:rsidRDefault="003460DC" w:rsidP="00A718A9">
      <w:pPr>
        <w:pStyle w:val="BodyText"/>
        <w:tabs>
          <w:tab w:val="left" w:pos="540"/>
        </w:tabs>
        <w:spacing w:after="100" w:afterAutospacing="1"/>
        <w:ind w:left="540"/>
        <w:rPr>
          <w:rFonts w:ascii="Georgia" w:hAnsi="Georgia" w:cs="Tahoma"/>
          <w:sz w:val="18"/>
          <w:szCs w:val="18"/>
        </w:rPr>
      </w:pPr>
      <w:r w:rsidRPr="00CA545D">
        <w:rPr>
          <w:rFonts w:ascii="Georgia" w:hAnsi="Georgia" w:cs="Tahoma"/>
          <w:sz w:val="18"/>
          <w:szCs w:val="18"/>
        </w:rPr>
        <w:t xml:space="preserve">Windows must comply </w:t>
      </w:r>
      <w:r w:rsidRPr="001739A7">
        <w:rPr>
          <w:rFonts w:ascii="Georgia" w:hAnsi="Georgia" w:cs="Tahoma"/>
          <w:sz w:val="18"/>
          <w:szCs w:val="18"/>
        </w:rPr>
        <w:t xml:space="preserve">with </w:t>
      </w:r>
      <w:r w:rsidR="00EB42D8" w:rsidRPr="00DC4B60">
        <w:rPr>
          <w:rFonts w:ascii="Georgia" w:hAnsi="Georgia" w:cs="Tahoma"/>
          <w:sz w:val="18"/>
          <w:szCs w:val="18"/>
        </w:rPr>
        <w:t>Art 7.3.10</w:t>
      </w:r>
      <w:r w:rsidRPr="00DC4B60">
        <w:rPr>
          <w:rFonts w:ascii="Georgia" w:hAnsi="Georgia" w:cs="Tahoma"/>
          <w:sz w:val="18"/>
          <w:szCs w:val="18"/>
        </w:rPr>
        <w:t xml:space="preserve"> of the</w:t>
      </w:r>
      <w:r w:rsidR="004A2EF3" w:rsidRPr="00DC4B60">
        <w:rPr>
          <w:rFonts w:ascii="Georgia" w:hAnsi="Georgia" w:cs="Tahoma"/>
          <w:sz w:val="18"/>
          <w:szCs w:val="18"/>
        </w:rPr>
        <w:t xml:space="preserve"> </w:t>
      </w:r>
      <w:r w:rsidR="00124C00" w:rsidRPr="0020222E">
        <w:rPr>
          <w:rFonts w:ascii="Georgia" w:hAnsi="Georgia" w:cs="Tahoma"/>
          <w:sz w:val="18"/>
          <w:szCs w:val="18"/>
        </w:rPr>
        <w:t>2015</w:t>
      </w:r>
      <w:r w:rsidR="00124C00">
        <w:rPr>
          <w:rFonts w:ascii="Georgia" w:hAnsi="Georgia" w:cs="Tahoma"/>
          <w:sz w:val="18"/>
          <w:szCs w:val="18"/>
        </w:rPr>
        <w:t xml:space="preserve"> </w:t>
      </w:r>
      <w:r w:rsidRPr="00DC4B60">
        <w:rPr>
          <w:rFonts w:ascii="Georgia" w:hAnsi="Georgia" w:cs="Tahoma"/>
          <w:sz w:val="18"/>
          <w:szCs w:val="18"/>
        </w:rPr>
        <w:t xml:space="preserve"> FMSCI Technical Regulations </w:t>
      </w:r>
      <w:r w:rsidR="00A718A9">
        <w:rPr>
          <w:rFonts w:ascii="Georgia" w:hAnsi="Georgia" w:cs="Tahoma"/>
          <w:sz w:val="18"/>
          <w:szCs w:val="18"/>
        </w:rPr>
        <w:t xml:space="preserve"> </w:t>
      </w:r>
      <w:r w:rsidRPr="00DC4B60">
        <w:rPr>
          <w:rFonts w:ascii="Georgia" w:hAnsi="Georgia" w:cs="Tahoma"/>
          <w:sz w:val="18"/>
          <w:szCs w:val="18"/>
        </w:rPr>
        <w:t>for 4W.</w:t>
      </w:r>
    </w:p>
    <w:p w:rsidR="003460DC" w:rsidRPr="00CA545D" w:rsidRDefault="00636931" w:rsidP="00054034">
      <w:pPr>
        <w:pStyle w:val="BodyText"/>
        <w:tabs>
          <w:tab w:val="left" w:pos="540"/>
        </w:tabs>
        <w:spacing w:after="100" w:afterAutospacing="1"/>
        <w:ind w:left="540" w:hanging="540"/>
        <w:rPr>
          <w:rFonts w:ascii="Georgia" w:hAnsi="Georgia" w:cs="Tahoma"/>
          <w:b/>
          <w:sz w:val="18"/>
          <w:szCs w:val="18"/>
        </w:rPr>
      </w:pPr>
      <w:r w:rsidRPr="00CA545D">
        <w:rPr>
          <w:rFonts w:ascii="Georgia" w:hAnsi="Georgia" w:cs="Tahoma"/>
          <w:b/>
          <w:sz w:val="18"/>
          <w:szCs w:val="18"/>
        </w:rPr>
        <w:t>11.4</w:t>
      </w:r>
      <w:r w:rsidRPr="00CA545D">
        <w:rPr>
          <w:rFonts w:ascii="Georgia" w:hAnsi="Georgia" w:cs="Tahoma"/>
          <w:b/>
          <w:sz w:val="18"/>
          <w:szCs w:val="18"/>
        </w:rPr>
        <w:tab/>
      </w:r>
      <w:r w:rsidR="008E719A" w:rsidRPr="00CA545D">
        <w:rPr>
          <w:rFonts w:ascii="Georgia" w:hAnsi="Georgia" w:cs="Tahoma"/>
          <w:b/>
          <w:sz w:val="18"/>
          <w:szCs w:val="18"/>
        </w:rPr>
        <w:t>Driver’s Safety Equipment</w:t>
      </w:r>
    </w:p>
    <w:p w:rsidR="003460DC" w:rsidRPr="00CA545D" w:rsidRDefault="003460DC" w:rsidP="00D742A5">
      <w:pPr>
        <w:pStyle w:val="BodyText"/>
        <w:tabs>
          <w:tab w:val="left" w:pos="540"/>
        </w:tabs>
        <w:spacing w:after="100" w:afterAutospacing="1"/>
        <w:ind w:left="540" w:hanging="540"/>
        <w:rPr>
          <w:rFonts w:ascii="Georgia" w:hAnsi="Georgia" w:cs="Tahoma"/>
          <w:sz w:val="18"/>
          <w:szCs w:val="18"/>
        </w:rPr>
      </w:pPr>
      <w:r w:rsidRPr="00CA545D">
        <w:rPr>
          <w:rFonts w:ascii="Georgia" w:hAnsi="Georgia" w:cs="Tahoma"/>
          <w:b/>
          <w:sz w:val="18"/>
          <w:szCs w:val="18"/>
        </w:rPr>
        <w:tab/>
      </w:r>
      <w:r w:rsidRPr="00CA545D">
        <w:rPr>
          <w:rFonts w:ascii="Georgia" w:hAnsi="Georgia" w:cs="Tahoma"/>
          <w:sz w:val="18"/>
          <w:szCs w:val="18"/>
        </w:rPr>
        <w:t xml:space="preserve">Competitors helmets as per </w:t>
      </w:r>
      <w:r w:rsidRPr="004A2EF3">
        <w:rPr>
          <w:rFonts w:ascii="Georgia" w:hAnsi="Georgia" w:cs="Tahoma"/>
          <w:sz w:val="18"/>
          <w:szCs w:val="18"/>
        </w:rPr>
        <w:t xml:space="preserve">Art 13 &amp; flame resistance clothing as per Art 14 of </w:t>
      </w:r>
      <w:r w:rsidR="00124C00" w:rsidRPr="0020222E">
        <w:rPr>
          <w:rFonts w:ascii="Georgia" w:hAnsi="Georgia" w:cs="Tahoma"/>
          <w:sz w:val="18"/>
          <w:szCs w:val="18"/>
        </w:rPr>
        <w:t>2015</w:t>
      </w:r>
      <w:r w:rsidRPr="0020222E">
        <w:rPr>
          <w:rFonts w:ascii="Georgia" w:hAnsi="Georgia" w:cs="Tahoma"/>
          <w:sz w:val="18"/>
          <w:szCs w:val="18"/>
        </w:rPr>
        <w:t xml:space="preserve"> </w:t>
      </w:r>
      <w:r w:rsidRPr="004A2EF3">
        <w:rPr>
          <w:rFonts w:ascii="Georgia" w:hAnsi="Georgia" w:cs="Tahoma"/>
          <w:sz w:val="18"/>
          <w:szCs w:val="18"/>
        </w:rPr>
        <w:t>FMSCI Technical Regulations</w:t>
      </w:r>
      <w:r w:rsidRPr="00CA545D">
        <w:rPr>
          <w:rFonts w:ascii="Georgia" w:hAnsi="Georgia" w:cs="Tahoma"/>
          <w:sz w:val="18"/>
          <w:szCs w:val="18"/>
        </w:rPr>
        <w:t xml:space="preserve"> will be checked at Pre-event scrutineering.</w:t>
      </w:r>
    </w:p>
    <w:p w:rsidR="008E719A" w:rsidRPr="00CA545D" w:rsidRDefault="008E719A" w:rsidP="003460DC">
      <w:pPr>
        <w:pStyle w:val="BodyText"/>
        <w:tabs>
          <w:tab w:val="left" w:pos="540"/>
        </w:tabs>
        <w:spacing w:after="100" w:afterAutospacing="1"/>
        <w:ind w:left="540" w:hanging="540"/>
        <w:rPr>
          <w:rFonts w:ascii="Georgia" w:hAnsi="Georgia" w:cs="Tahoma"/>
          <w:b/>
          <w:sz w:val="18"/>
          <w:szCs w:val="18"/>
        </w:rPr>
      </w:pPr>
      <w:r w:rsidRPr="00CA545D">
        <w:rPr>
          <w:rFonts w:ascii="Georgia" w:hAnsi="Georgia" w:cs="Tahoma"/>
          <w:b/>
          <w:sz w:val="18"/>
          <w:szCs w:val="18"/>
        </w:rPr>
        <w:t>11.5</w:t>
      </w:r>
      <w:r w:rsidRPr="00CA545D">
        <w:rPr>
          <w:rFonts w:ascii="Georgia" w:hAnsi="Georgia" w:cs="Tahoma"/>
          <w:b/>
          <w:sz w:val="18"/>
          <w:szCs w:val="18"/>
        </w:rPr>
        <w:tab/>
      </w:r>
      <w:r w:rsidR="003460DC" w:rsidRPr="00CA545D">
        <w:rPr>
          <w:rFonts w:ascii="Georgia" w:hAnsi="Georgia" w:cs="Tahoma"/>
          <w:b/>
          <w:sz w:val="18"/>
          <w:szCs w:val="18"/>
        </w:rPr>
        <w:t>Noise level</w:t>
      </w:r>
    </w:p>
    <w:p w:rsidR="003460DC" w:rsidRPr="00CA545D" w:rsidRDefault="003460DC" w:rsidP="003460DC">
      <w:pPr>
        <w:pStyle w:val="BodyText"/>
        <w:tabs>
          <w:tab w:val="left" w:pos="540"/>
        </w:tabs>
        <w:spacing w:after="100" w:afterAutospacing="1"/>
        <w:ind w:left="540" w:hanging="540"/>
        <w:rPr>
          <w:rFonts w:ascii="Georgia" w:hAnsi="Georgia" w:cs="Tahoma"/>
          <w:sz w:val="18"/>
          <w:szCs w:val="18"/>
        </w:rPr>
      </w:pPr>
      <w:r w:rsidRPr="00CA545D">
        <w:rPr>
          <w:rFonts w:ascii="Georgia" w:hAnsi="Georgia" w:cs="Tahoma"/>
          <w:b/>
          <w:sz w:val="18"/>
          <w:szCs w:val="18"/>
        </w:rPr>
        <w:tab/>
      </w:r>
      <w:r w:rsidRPr="00CA545D">
        <w:rPr>
          <w:rFonts w:ascii="Georgia" w:hAnsi="Georgia" w:cs="Tahoma"/>
          <w:sz w:val="18"/>
          <w:szCs w:val="18"/>
        </w:rPr>
        <w:t>Not Applicable</w:t>
      </w:r>
    </w:p>
    <w:p w:rsidR="003460DC" w:rsidRPr="00CA545D" w:rsidRDefault="008E719A" w:rsidP="00AF1860">
      <w:pPr>
        <w:pStyle w:val="BodyText"/>
        <w:tabs>
          <w:tab w:val="left" w:pos="540"/>
        </w:tabs>
        <w:spacing w:after="100" w:afterAutospacing="1"/>
        <w:rPr>
          <w:rFonts w:ascii="Georgia" w:hAnsi="Georgia" w:cs="Tahoma"/>
          <w:b/>
          <w:sz w:val="18"/>
          <w:szCs w:val="18"/>
        </w:rPr>
      </w:pPr>
      <w:r w:rsidRPr="00CA545D">
        <w:rPr>
          <w:rFonts w:ascii="Georgia" w:hAnsi="Georgia" w:cs="Tahoma"/>
          <w:b/>
          <w:sz w:val="18"/>
          <w:szCs w:val="18"/>
        </w:rPr>
        <w:t>11.6</w:t>
      </w:r>
      <w:r w:rsidRPr="00CA545D">
        <w:rPr>
          <w:rFonts w:ascii="Georgia" w:hAnsi="Georgia" w:cs="Tahoma"/>
          <w:b/>
          <w:sz w:val="18"/>
          <w:szCs w:val="18"/>
        </w:rPr>
        <w:tab/>
        <w:t>Special National Requirement</w:t>
      </w:r>
    </w:p>
    <w:p w:rsidR="009C58B7" w:rsidRPr="00CA545D" w:rsidRDefault="003460DC" w:rsidP="00AF1860">
      <w:pPr>
        <w:pStyle w:val="BodyText"/>
        <w:tabs>
          <w:tab w:val="left" w:pos="540"/>
        </w:tabs>
        <w:spacing w:after="100" w:afterAutospacing="1"/>
        <w:rPr>
          <w:rFonts w:ascii="Georgia" w:hAnsi="Georgia" w:cs="Tahoma"/>
          <w:sz w:val="18"/>
          <w:szCs w:val="18"/>
        </w:rPr>
      </w:pPr>
      <w:r w:rsidRPr="00CA545D">
        <w:rPr>
          <w:rFonts w:ascii="Georgia" w:hAnsi="Georgia" w:cs="Tahoma"/>
          <w:b/>
          <w:sz w:val="18"/>
          <w:szCs w:val="18"/>
        </w:rPr>
        <w:tab/>
      </w:r>
      <w:r w:rsidRPr="00CA545D">
        <w:rPr>
          <w:rFonts w:ascii="Georgia" w:hAnsi="Georgia" w:cs="Tahoma"/>
          <w:sz w:val="18"/>
          <w:szCs w:val="18"/>
        </w:rPr>
        <w:t>Not Applicable</w:t>
      </w:r>
    </w:p>
    <w:p w:rsidR="006F1DE2" w:rsidRDefault="006F1DE2" w:rsidP="00AF1860">
      <w:pPr>
        <w:pStyle w:val="BodyText"/>
        <w:tabs>
          <w:tab w:val="left" w:pos="540"/>
        </w:tabs>
        <w:spacing w:after="100" w:afterAutospacing="1"/>
        <w:rPr>
          <w:rFonts w:ascii="Georgia" w:hAnsi="Georgia" w:cs="Tahoma"/>
          <w:sz w:val="18"/>
          <w:szCs w:val="18"/>
        </w:rPr>
      </w:pPr>
    </w:p>
    <w:p w:rsidR="00DE5D2C" w:rsidRDefault="00054034" w:rsidP="00AF1860">
      <w:pPr>
        <w:pStyle w:val="BodyText"/>
        <w:tabs>
          <w:tab w:val="left" w:pos="540"/>
        </w:tabs>
        <w:spacing w:after="100" w:afterAutospacing="1"/>
        <w:rPr>
          <w:rFonts w:ascii="Georgia" w:hAnsi="Georgia" w:cs="Tahoma"/>
          <w:sz w:val="18"/>
          <w:szCs w:val="18"/>
        </w:rPr>
      </w:pPr>
      <w:r w:rsidRPr="00CA545D">
        <w:rPr>
          <w:rFonts w:ascii="Georgia" w:hAnsi="Georgia" w:cs="Tahoma"/>
          <w:sz w:val="18"/>
          <w:szCs w:val="18"/>
        </w:rPr>
        <w:t xml:space="preserve"> </w:t>
      </w:r>
    </w:p>
    <w:p w:rsidR="008E719A" w:rsidRPr="00CA545D" w:rsidRDefault="00DE5D2C" w:rsidP="00DE5D2C">
      <w:pPr>
        <w:pStyle w:val="BodyText"/>
      </w:pPr>
      <w:r>
        <w:br w:type="page"/>
      </w:r>
    </w:p>
    <w:p w:rsidR="008E719A" w:rsidRPr="00CA545D" w:rsidRDefault="002523A8" w:rsidP="002523A8">
      <w:pPr>
        <w:pStyle w:val="BodyTextGeorgia"/>
        <w:rPr>
          <w:sz w:val="18"/>
          <w:szCs w:val="18"/>
        </w:rPr>
      </w:pPr>
      <w:r w:rsidRPr="00CA545D">
        <w:rPr>
          <w:sz w:val="18"/>
          <w:szCs w:val="18"/>
        </w:rPr>
        <w:t xml:space="preserve">12. </w:t>
      </w:r>
      <w:r w:rsidR="00451A48" w:rsidRPr="00CA545D">
        <w:rPr>
          <w:sz w:val="18"/>
          <w:szCs w:val="18"/>
        </w:rPr>
        <w:tab/>
      </w:r>
      <w:r w:rsidRPr="00CA545D">
        <w:rPr>
          <w:sz w:val="18"/>
          <w:szCs w:val="18"/>
        </w:rPr>
        <w:t>OTHER PROCEDURES</w:t>
      </w:r>
    </w:p>
    <w:p w:rsidR="00E07CB6" w:rsidRPr="0020222E" w:rsidRDefault="00296EDF" w:rsidP="00E07CB6">
      <w:pPr>
        <w:pStyle w:val="ListParagraph"/>
        <w:numPr>
          <w:ilvl w:val="1"/>
          <w:numId w:val="0"/>
        </w:numPr>
        <w:autoSpaceDE w:val="0"/>
        <w:autoSpaceDN w:val="0"/>
        <w:adjustRightInd w:val="0"/>
        <w:spacing w:after="0" w:line="240" w:lineRule="auto"/>
        <w:ind w:left="720" w:hanging="540"/>
        <w:jc w:val="both"/>
        <w:rPr>
          <w:rFonts w:ascii="Georgia" w:eastAsia="Times New Roman" w:hAnsi="Georgia" w:cs="Tahoma"/>
          <w:b/>
          <w:sz w:val="18"/>
          <w:szCs w:val="18"/>
          <w:lang w:val="en-US"/>
        </w:rPr>
      </w:pPr>
      <w:r w:rsidRPr="00E07CB6">
        <w:rPr>
          <w:rFonts w:ascii="Georgia" w:hAnsi="Georgia" w:cs="Tahoma"/>
          <w:b/>
          <w:sz w:val="18"/>
          <w:szCs w:val="18"/>
        </w:rPr>
        <w:t>12.1</w:t>
      </w:r>
      <w:r w:rsidRPr="00E07CB6">
        <w:rPr>
          <w:rFonts w:ascii="Georgia" w:hAnsi="Georgia" w:cs="Tahoma"/>
          <w:b/>
          <w:sz w:val="18"/>
          <w:szCs w:val="18"/>
        </w:rPr>
        <w:tab/>
      </w:r>
      <w:r w:rsidR="00E07CB6" w:rsidRPr="0020222E">
        <w:rPr>
          <w:rFonts w:ascii="Georgia" w:eastAsia="Times New Roman" w:hAnsi="Georgia" w:cs="Tahoma"/>
          <w:b/>
          <w:sz w:val="18"/>
          <w:szCs w:val="18"/>
          <w:lang w:val="en-US"/>
        </w:rPr>
        <w:t>Ceremonial Start Procedures and Order</w:t>
      </w:r>
    </w:p>
    <w:p w:rsidR="00E07CB6" w:rsidRPr="0020222E" w:rsidRDefault="00E07CB6" w:rsidP="00E07CB6">
      <w:pPr>
        <w:pStyle w:val="ListParagraph"/>
        <w:autoSpaceDE w:val="0"/>
        <w:autoSpaceDN w:val="0"/>
        <w:adjustRightInd w:val="0"/>
        <w:spacing w:after="0" w:line="240" w:lineRule="auto"/>
        <w:jc w:val="both"/>
        <w:rPr>
          <w:rFonts w:ascii="Georgia" w:eastAsia="Times New Roman" w:hAnsi="Georgia" w:cs="Tahoma"/>
          <w:sz w:val="18"/>
          <w:szCs w:val="18"/>
          <w:lang w:val="en-US"/>
        </w:rPr>
      </w:pPr>
      <w:r w:rsidRPr="0020222E">
        <w:rPr>
          <w:rFonts w:ascii="Georgia" w:eastAsia="Times New Roman" w:hAnsi="Georgia" w:cs="Tahoma"/>
          <w:sz w:val="18"/>
          <w:szCs w:val="18"/>
          <w:lang w:val="en-US"/>
        </w:rPr>
        <w:t>Place</w:t>
      </w:r>
      <w:r w:rsidRPr="0020222E">
        <w:rPr>
          <w:rFonts w:ascii="Georgia" w:eastAsia="Times New Roman" w:hAnsi="Georgia" w:cs="Tahoma"/>
          <w:sz w:val="18"/>
          <w:szCs w:val="18"/>
          <w:lang w:val="en-US"/>
        </w:rPr>
        <w:tab/>
        <w:t>: City Centre Mall, Nashik</w:t>
      </w:r>
    </w:p>
    <w:p w:rsidR="00E07CB6" w:rsidRPr="0020222E" w:rsidRDefault="00E07CB6" w:rsidP="00E07CB6">
      <w:pPr>
        <w:pStyle w:val="ListParagraph"/>
        <w:autoSpaceDE w:val="0"/>
        <w:autoSpaceDN w:val="0"/>
        <w:adjustRightInd w:val="0"/>
        <w:spacing w:after="0" w:line="240" w:lineRule="auto"/>
        <w:jc w:val="both"/>
        <w:rPr>
          <w:rFonts w:ascii="Georgia" w:eastAsia="Times New Roman" w:hAnsi="Georgia" w:cs="Tahoma"/>
          <w:sz w:val="18"/>
          <w:szCs w:val="18"/>
          <w:lang w:val="en-US"/>
        </w:rPr>
      </w:pPr>
      <w:r w:rsidRPr="0020222E">
        <w:rPr>
          <w:rFonts w:ascii="Georgia" w:eastAsia="Times New Roman" w:hAnsi="Georgia" w:cs="Tahoma"/>
          <w:sz w:val="18"/>
          <w:szCs w:val="18"/>
          <w:lang w:val="en-US"/>
        </w:rPr>
        <w:t>Date</w:t>
      </w:r>
      <w:r w:rsidRPr="0020222E">
        <w:rPr>
          <w:rFonts w:ascii="Georgia" w:eastAsia="Times New Roman" w:hAnsi="Georgia" w:cs="Tahoma"/>
          <w:sz w:val="18"/>
          <w:szCs w:val="18"/>
          <w:lang w:val="en-US"/>
        </w:rPr>
        <w:tab/>
        <w:t xml:space="preserve">: </w:t>
      </w:r>
      <w:r w:rsidRPr="0020222E">
        <w:rPr>
          <w:rFonts w:ascii="Georgia" w:hAnsi="Georgia" w:cs="Tahoma"/>
          <w:sz w:val="18"/>
          <w:szCs w:val="18"/>
        </w:rPr>
        <w:t>Saturday, 27</w:t>
      </w:r>
      <w:r w:rsidRPr="0020222E">
        <w:rPr>
          <w:rFonts w:ascii="Georgia" w:hAnsi="Georgia" w:cs="Tahoma"/>
          <w:sz w:val="18"/>
          <w:szCs w:val="18"/>
          <w:vertAlign w:val="superscript"/>
        </w:rPr>
        <w:t>th</w:t>
      </w:r>
      <w:r w:rsidRPr="0020222E">
        <w:rPr>
          <w:rFonts w:ascii="Georgia" w:hAnsi="Georgia" w:cs="Tahoma"/>
          <w:sz w:val="18"/>
          <w:szCs w:val="18"/>
        </w:rPr>
        <w:t xml:space="preserve"> August 2016 at 14:</w:t>
      </w:r>
      <w:r w:rsidR="00BF7A8F" w:rsidRPr="0020222E">
        <w:rPr>
          <w:rFonts w:ascii="Georgia" w:hAnsi="Georgia" w:cs="Tahoma"/>
          <w:sz w:val="18"/>
          <w:szCs w:val="18"/>
        </w:rPr>
        <w:t>00</w:t>
      </w:r>
      <w:r w:rsidRPr="0020222E">
        <w:rPr>
          <w:rFonts w:ascii="Georgia" w:hAnsi="Georgia" w:cs="Tahoma"/>
          <w:sz w:val="18"/>
          <w:szCs w:val="18"/>
        </w:rPr>
        <w:t xml:space="preserve"> Hrs</w:t>
      </w:r>
    </w:p>
    <w:p w:rsidR="00E07CB6" w:rsidRPr="0020222E" w:rsidRDefault="00E07CB6" w:rsidP="00E07CB6">
      <w:pPr>
        <w:pStyle w:val="ListParagraph"/>
        <w:autoSpaceDE w:val="0"/>
        <w:autoSpaceDN w:val="0"/>
        <w:adjustRightInd w:val="0"/>
        <w:spacing w:after="0" w:line="240" w:lineRule="auto"/>
        <w:jc w:val="both"/>
        <w:rPr>
          <w:rFonts w:ascii="Georgia" w:eastAsia="Times New Roman" w:hAnsi="Georgia" w:cs="Tahoma"/>
          <w:sz w:val="18"/>
          <w:szCs w:val="18"/>
          <w:lang w:val="en-US"/>
        </w:rPr>
      </w:pPr>
    </w:p>
    <w:p w:rsidR="00E07CB6" w:rsidRPr="0020222E" w:rsidRDefault="00E07CB6" w:rsidP="00E07CB6">
      <w:pPr>
        <w:autoSpaceDE w:val="0"/>
        <w:autoSpaceDN w:val="0"/>
        <w:adjustRightInd w:val="0"/>
        <w:spacing w:after="0"/>
        <w:ind w:left="709" w:firstLine="11"/>
        <w:jc w:val="both"/>
        <w:rPr>
          <w:rFonts w:ascii="Georgia" w:hAnsi="Georgia" w:cs="Tahoma"/>
          <w:sz w:val="18"/>
          <w:szCs w:val="18"/>
        </w:rPr>
      </w:pPr>
      <w:r w:rsidRPr="0020222E">
        <w:rPr>
          <w:rFonts w:ascii="Georgia" w:hAnsi="Georgia" w:cs="Tahoma"/>
          <w:sz w:val="18"/>
          <w:szCs w:val="18"/>
        </w:rPr>
        <w:t>All crews in their driving suits or team attire must participate in the Ceremonial Start at 14:00 hrs. on Saturday, 27</w:t>
      </w:r>
      <w:r w:rsidRPr="0020222E">
        <w:rPr>
          <w:rFonts w:ascii="Georgia" w:hAnsi="Georgia" w:cs="Tahoma"/>
          <w:sz w:val="18"/>
          <w:szCs w:val="18"/>
          <w:vertAlign w:val="superscript"/>
        </w:rPr>
        <w:t>th</w:t>
      </w:r>
      <w:r w:rsidRPr="0020222E">
        <w:rPr>
          <w:rFonts w:ascii="Georgia" w:hAnsi="Georgia" w:cs="Tahoma"/>
          <w:sz w:val="18"/>
          <w:szCs w:val="18"/>
        </w:rPr>
        <w:t xml:space="preserve"> August 2016. Casual dressing is strictly NOT permitted. The team attire is considered only if it has branding of team on it. Any competitor failing to participate and/or failing to follow the dress code will be referred to the stewards for sanction.</w:t>
      </w:r>
    </w:p>
    <w:p w:rsidR="00E07CB6" w:rsidRPr="0020222E" w:rsidRDefault="00E07CB6" w:rsidP="00E07CB6">
      <w:pPr>
        <w:autoSpaceDE w:val="0"/>
        <w:autoSpaceDN w:val="0"/>
        <w:adjustRightInd w:val="0"/>
        <w:spacing w:after="0"/>
        <w:ind w:left="709" w:firstLine="11"/>
        <w:jc w:val="both"/>
        <w:rPr>
          <w:rFonts w:ascii="Georgia" w:hAnsi="Georgia" w:cs="Tahoma"/>
          <w:sz w:val="18"/>
          <w:szCs w:val="18"/>
        </w:rPr>
      </w:pPr>
      <w:r w:rsidRPr="0020222E">
        <w:rPr>
          <w:rFonts w:ascii="Georgia" w:hAnsi="Georgia" w:cs="Tahoma"/>
          <w:sz w:val="18"/>
          <w:szCs w:val="18"/>
        </w:rPr>
        <w:t>A Pre-event h</w:t>
      </w:r>
      <w:r w:rsidR="00BF7A8F" w:rsidRPr="0020222E">
        <w:rPr>
          <w:rFonts w:ascii="Georgia" w:hAnsi="Georgia" w:cs="Tahoma"/>
          <w:sz w:val="18"/>
          <w:szCs w:val="18"/>
        </w:rPr>
        <w:t>olding area, open from 12:30 hrs</w:t>
      </w:r>
      <w:r w:rsidRPr="0020222E">
        <w:rPr>
          <w:rFonts w:ascii="Georgia" w:hAnsi="Georgia" w:cs="Tahoma"/>
          <w:sz w:val="18"/>
          <w:szCs w:val="18"/>
        </w:rPr>
        <w:t xml:space="preserve"> will be along side of the Mall. Competitors will gather for group photograph at 13:40 hrs. The National Anthem will start at 13:50 hrs. Spectators will be allowed to take photographs of the cars and competitors are requested to cooperate and support the enthusiasm of spectators. All competing cars must be parked in their allotted space, as guided by the marshals, before 13:30 hrs. Any car reporting outside this time will be penalized at the rate of Rs 500/- per minute up to maximum of 10 minutes before his scheduled start time. Competitor’s cars reporting later than 10 minutes prior to their scheduled start time will not take part in the Ceremonial Start and the competitor will be referred to stewards who will impose further sanctions.</w:t>
      </w:r>
    </w:p>
    <w:p w:rsidR="00E07CB6" w:rsidRPr="0020222E" w:rsidRDefault="00E07CB6" w:rsidP="00E07CB6">
      <w:pPr>
        <w:autoSpaceDE w:val="0"/>
        <w:autoSpaceDN w:val="0"/>
        <w:adjustRightInd w:val="0"/>
        <w:spacing w:after="0"/>
        <w:ind w:left="709" w:firstLine="11"/>
        <w:jc w:val="both"/>
        <w:rPr>
          <w:rFonts w:ascii="Georgia" w:hAnsi="Georgia" w:cs="Tahoma"/>
          <w:sz w:val="18"/>
          <w:szCs w:val="18"/>
        </w:rPr>
      </w:pPr>
      <w:r w:rsidRPr="0020222E">
        <w:rPr>
          <w:rFonts w:ascii="Georgia" w:hAnsi="Georgia" w:cs="Tahoma"/>
          <w:sz w:val="18"/>
          <w:szCs w:val="18"/>
        </w:rPr>
        <w:t>All competing cars must be with all stickers on.</w:t>
      </w:r>
    </w:p>
    <w:p w:rsidR="00E07CB6" w:rsidRPr="0020222E" w:rsidRDefault="00E07CB6" w:rsidP="00E07CB6">
      <w:pPr>
        <w:autoSpaceDE w:val="0"/>
        <w:autoSpaceDN w:val="0"/>
        <w:adjustRightInd w:val="0"/>
        <w:spacing w:after="0"/>
        <w:ind w:left="709" w:firstLine="11"/>
        <w:jc w:val="both"/>
        <w:rPr>
          <w:rFonts w:ascii="Georgia" w:hAnsi="Georgia" w:cs="Tahoma"/>
          <w:sz w:val="18"/>
          <w:szCs w:val="18"/>
        </w:rPr>
      </w:pPr>
      <w:r w:rsidRPr="0020222E">
        <w:rPr>
          <w:rFonts w:ascii="Georgia" w:hAnsi="Georgia" w:cs="Tahoma"/>
          <w:sz w:val="18"/>
          <w:szCs w:val="18"/>
        </w:rPr>
        <w:t>The start interval at the Start Ramp will be directed by the Event officials.</w:t>
      </w:r>
    </w:p>
    <w:p w:rsidR="00E07CB6" w:rsidRDefault="00E07CB6" w:rsidP="008E719A">
      <w:pPr>
        <w:pStyle w:val="BodyText"/>
        <w:tabs>
          <w:tab w:val="left" w:pos="540"/>
        </w:tabs>
        <w:spacing w:after="100" w:afterAutospacing="1"/>
        <w:jc w:val="both"/>
        <w:rPr>
          <w:rFonts w:ascii="Georgia" w:hAnsi="Georgia" w:cs="Tahoma"/>
          <w:b/>
          <w:sz w:val="18"/>
          <w:szCs w:val="18"/>
        </w:rPr>
      </w:pPr>
    </w:p>
    <w:p w:rsidR="00304777" w:rsidRDefault="00E07CB6" w:rsidP="008E719A">
      <w:pPr>
        <w:pStyle w:val="BodyText"/>
        <w:tabs>
          <w:tab w:val="left" w:pos="540"/>
        </w:tabs>
        <w:spacing w:after="100" w:afterAutospacing="1"/>
        <w:jc w:val="both"/>
        <w:rPr>
          <w:rFonts w:ascii="Georgia" w:hAnsi="Georgia" w:cs="Tahoma"/>
          <w:b/>
          <w:sz w:val="18"/>
          <w:szCs w:val="18"/>
        </w:rPr>
      </w:pPr>
      <w:r>
        <w:rPr>
          <w:rFonts w:ascii="Georgia" w:hAnsi="Georgia" w:cs="Tahoma"/>
          <w:b/>
          <w:sz w:val="18"/>
          <w:szCs w:val="18"/>
        </w:rPr>
        <w:t>12.2</w:t>
      </w:r>
      <w:r>
        <w:rPr>
          <w:rFonts w:ascii="Georgia" w:hAnsi="Georgia" w:cs="Tahoma"/>
          <w:b/>
          <w:sz w:val="18"/>
          <w:szCs w:val="18"/>
        </w:rPr>
        <w:tab/>
      </w:r>
      <w:r>
        <w:rPr>
          <w:rFonts w:ascii="Georgia" w:hAnsi="Georgia" w:cs="Tahoma"/>
          <w:b/>
          <w:sz w:val="18"/>
          <w:szCs w:val="18"/>
        </w:rPr>
        <w:tab/>
      </w:r>
      <w:r w:rsidR="00DE5D2C">
        <w:rPr>
          <w:rFonts w:ascii="Georgia" w:hAnsi="Georgia" w:cs="Tahoma"/>
          <w:b/>
          <w:sz w:val="18"/>
          <w:szCs w:val="18"/>
        </w:rPr>
        <w:t>Curtain Raiser</w:t>
      </w:r>
      <w:r w:rsidR="00304777">
        <w:rPr>
          <w:rFonts w:ascii="Georgia" w:hAnsi="Georgia" w:cs="Tahoma"/>
          <w:b/>
          <w:sz w:val="18"/>
          <w:szCs w:val="18"/>
        </w:rPr>
        <w:t xml:space="preserve"> Procedures</w:t>
      </w:r>
    </w:p>
    <w:p w:rsidR="00304777" w:rsidRDefault="00304777" w:rsidP="008E719A">
      <w:pPr>
        <w:pStyle w:val="BodyText"/>
        <w:tabs>
          <w:tab w:val="left" w:pos="540"/>
        </w:tabs>
        <w:spacing w:after="100" w:afterAutospacing="1"/>
        <w:jc w:val="both"/>
        <w:rPr>
          <w:rFonts w:ascii="Georgia" w:hAnsi="Georgia" w:cs="Tahoma"/>
          <w:sz w:val="18"/>
          <w:szCs w:val="18"/>
        </w:rPr>
      </w:pPr>
      <w:r>
        <w:rPr>
          <w:rFonts w:ascii="Georgia" w:hAnsi="Georgia" w:cs="Tahoma"/>
          <w:b/>
          <w:sz w:val="18"/>
          <w:szCs w:val="18"/>
        </w:rPr>
        <w:tab/>
      </w:r>
      <w:r w:rsidR="00E07CB6">
        <w:rPr>
          <w:rFonts w:ascii="Georgia" w:hAnsi="Georgia" w:cs="Tahoma"/>
          <w:b/>
          <w:sz w:val="18"/>
          <w:szCs w:val="18"/>
        </w:rPr>
        <w:tab/>
      </w:r>
      <w:r w:rsidR="009A5A88">
        <w:rPr>
          <w:rFonts w:ascii="Georgia" w:hAnsi="Georgia" w:cs="Tahoma"/>
          <w:sz w:val="18"/>
          <w:szCs w:val="18"/>
        </w:rPr>
        <w:t>Place</w:t>
      </w:r>
      <w:r w:rsidR="009A5A88">
        <w:rPr>
          <w:rFonts w:ascii="Georgia" w:hAnsi="Georgia" w:cs="Tahoma"/>
          <w:sz w:val="18"/>
          <w:szCs w:val="18"/>
        </w:rPr>
        <w:tab/>
      </w:r>
      <w:r w:rsidR="00C3593A">
        <w:rPr>
          <w:rFonts w:ascii="Georgia" w:hAnsi="Georgia" w:cs="Tahoma"/>
          <w:sz w:val="18"/>
          <w:szCs w:val="18"/>
        </w:rPr>
        <w:t>City Centre Mall, Untawadi</w:t>
      </w:r>
      <w:r w:rsidR="009A5A88">
        <w:rPr>
          <w:rFonts w:ascii="Georgia" w:hAnsi="Georgia" w:cs="Tahoma"/>
          <w:sz w:val="18"/>
          <w:szCs w:val="18"/>
        </w:rPr>
        <w:t>, Nashik</w:t>
      </w:r>
    </w:p>
    <w:p w:rsidR="009A5A88" w:rsidRDefault="00B10685" w:rsidP="008E719A">
      <w:pPr>
        <w:pStyle w:val="BodyText"/>
        <w:tabs>
          <w:tab w:val="left" w:pos="540"/>
        </w:tabs>
        <w:spacing w:after="100" w:afterAutospacing="1"/>
        <w:jc w:val="both"/>
        <w:rPr>
          <w:rFonts w:ascii="Georgia" w:hAnsi="Georgia" w:cs="Tahoma"/>
          <w:sz w:val="18"/>
          <w:szCs w:val="18"/>
        </w:rPr>
      </w:pPr>
      <w:r>
        <w:rPr>
          <w:rFonts w:ascii="Georgia" w:hAnsi="Georgia" w:cs="Tahoma"/>
          <w:sz w:val="18"/>
          <w:szCs w:val="18"/>
        </w:rPr>
        <w:tab/>
      </w:r>
      <w:r w:rsidR="00E07CB6">
        <w:rPr>
          <w:rFonts w:ascii="Georgia" w:hAnsi="Georgia" w:cs="Tahoma"/>
          <w:sz w:val="18"/>
          <w:szCs w:val="18"/>
        </w:rPr>
        <w:tab/>
      </w:r>
      <w:r>
        <w:rPr>
          <w:rFonts w:ascii="Georgia" w:hAnsi="Georgia" w:cs="Tahoma"/>
          <w:sz w:val="18"/>
          <w:szCs w:val="18"/>
        </w:rPr>
        <w:t>Date</w:t>
      </w:r>
      <w:r>
        <w:rPr>
          <w:rFonts w:ascii="Georgia" w:hAnsi="Georgia" w:cs="Tahoma"/>
          <w:sz w:val="18"/>
          <w:szCs w:val="18"/>
        </w:rPr>
        <w:tab/>
      </w:r>
      <w:r w:rsidR="0092580C">
        <w:rPr>
          <w:rFonts w:ascii="Georgia" w:hAnsi="Georgia" w:cs="Tahoma"/>
          <w:sz w:val="18"/>
          <w:szCs w:val="18"/>
        </w:rPr>
        <w:t>Fri</w:t>
      </w:r>
      <w:r>
        <w:rPr>
          <w:rFonts w:ascii="Georgia" w:hAnsi="Georgia" w:cs="Tahoma"/>
          <w:sz w:val="18"/>
          <w:szCs w:val="18"/>
        </w:rPr>
        <w:t xml:space="preserve">day, </w:t>
      </w:r>
      <w:r w:rsidR="0092580C">
        <w:rPr>
          <w:rFonts w:ascii="Georgia" w:hAnsi="Georgia" w:cs="Tahoma"/>
          <w:sz w:val="18"/>
          <w:szCs w:val="18"/>
        </w:rPr>
        <w:t>August 26, 2016</w:t>
      </w:r>
      <w:r w:rsidR="00DE5D2C">
        <w:rPr>
          <w:rFonts w:ascii="Georgia" w:hAnsi="Georgia" w:cs="Tahoma"/>
          <w:sz w:val="18"/>
          <w:szCs w:val="18"/>
        </w:rPr>
        <w:t xml:space="preserve"> at 16.30</w:t>
      </w:r>
      <w:r w:rsidR="009A5A88">
        <w:rPr>
          <w:rFonts w:ascii="Georgia" w:hAnsi="Georgia" w:cs="Tahoma"/>
          <w:sz w:val="18"/>
          <w:szCs w:val="18"/>
        </w:rPr>
        <w:t xml:space="preserve"> Hrs</w:t>
      </w:r>
    </w:p>
    <w:p w:rsidR="00D578B8" w:rsidRDefault="009A5A88" w:rsidP="00E07CB6">
      <w:pPr>
        <w:pStyle w:val="BodyText"/>
        <w:tabs>
          <w:tab w:val="left" w:pos="540"/>
        </w:tabs>
        <w:spacing w:after="100" w:afterAutospacing="1"/>
        <w:ind w:left="706"/>
        <w:jc w:val="both"/>
        <w:rPr>
          <w:rFonts w:ascii="Georgia" w:hAnsi="Georgia" w:cs="Tahoma"/>
          <w:sz w:val="18"/>
          <w:szCs w:val="18"/>
        </w:rPr>
      </w:pPr>
      <w:r>
        <w:rPr>
          <w:rFonts w:ascii="Georgia" w:hAnsi="Georgia" w:cs="Tahoma"/>
          <w:sz w:val="18"/>
          <w:szCs w:val="18"/>
        </w:rPr>
        <w:t>All crew</w:t>
      </w:r>
      <w:r w:rsidR="0056341D">
        <w:rPr>
          <w:rFonts w:ascii="Georgia" w:hAnsi="Georgia" w:cs="Tahoma"/>
          <w:sz w:val="18"/>
          <w:szCs w:val="18"/>
        </w:rPr>
        <w:t>s</w:t>
      </w:r>
      <w:r>
        <w:rPr>
          <w:rFonts w:ascii="Georgia" w:hAnsi="Georgia" w:cs="Tahoma"/>
          <w:sz w:val="18"/>
          <w:szCs w:val="18"/>
        </w:rPr>
        <w:t xml:space="preserve"> in their driving suits</w:t>
      </w:r>
      <w:r w:rsidR="003B1BE9">
        <w:rPr>
          <w:rFonts w:ascii="Georgia" w:hAnsi="Georgia" w:cs="Tahoma"/>
          <w:sz w:val="18"/>
          <w:szCs w:val="18"/>
        </w:rPr>
        <w:t xml:space="preserve"> or team </w:t>
      </w:r>
      <w:r w:rsidR="0094143E">
        <w:rPr>
          <w:rFonts w:ascii="Georgia" w:hAnsi="Georgia" w:cs="Tahoma"/>
          <w:sz w:val="18"/>
          <w:szCs w:val="18"/>
        </w:rPr>
        <w:t>attire</w:t>
      </w:r>
      <w:r>
        <w:rPr>
          <w:rFonts w:ascii="Georgia" w:hAnsi="Georgia" w:cs="Tahoma"/>
          <w:sz w:val="18"/>
          <w:szCs w:val="18"/>
        </w:rPr>
        <w:t xml:space="preserve"> must </w:t>
      </w:r>
      <w:r w:rsidR="00DE5D2C">
        <w:rPr>
          <w:rFonts w:ascii="Georgia" w:hAnsi="Georgia" w:cs="Tahoma"/>
          <w:sz w:val="18"/>
          <w:szCs w:val="18"/>
        </w:rPr>
        <w:t>attend Curtain Raiser Ceremony at 16.30</w:t>
      </w:r>
      <w:r>
        <w:rPr>
          <w:rFonts w:ascii="Georgia" w:hAnsi="Georgia" w:cs="Tahoma"/>
          <w:sz w:val="18"/>
          <w:szCs w:val="18"/>
        </w:rPr>
        <w:t xml:space="preserve"> Hrs on </w:t>
      </w:r>
      <w:r w:rsidR="0092580C">
        <w:rPr>
          <w:rFonts w:ascii="Georgia" w:hAnsi="Georgia" w:cs="Tahoma"/>
          <w:sz w:val="18"/>
          <w:szCs w:val="18"/>
        </w:rPr>
        <w:t>Friday, August 26, 2016</w:t>
      </w:r>
      <w:r>
        <w:rPr>
          <w:rFonts w:ascii="Georgia" w:hAnsi="Georgia" w:cs="Tahoma"/>
          <w:sz w:val="18"/>
          <w:szCs w:val="18"/>
        </w:rPr>
        <w:t xml:space="preserve">. </w:t>
      </w:r>
      <w:r w:rsidR="008D7FB5">
        <w:rPr>
          <w:rFonts w:ascii="Georgia" w:hAnsi="Georgia" w:cs="Tahoma"/>
          <w:sz w:val="18"/>
          <w:szCs w:val="18"/>
        </w:rPr>
        <w:t xml:space="preserve">Casual dressing </w:t>
      </w:r>
      <w:r w:rsidR="00D578B8">
        <w:rPr>
          <w:rFonts w:ascii="Georgia" w:hAnsi="Georgia" w:cs="Tahoma"/>
          <w:sz w:val="18"/>
          <w:szCs w:val="18"/>
        </w:rPr>
        <w:t xml:space="preserve">is strictly NOT permitted. The team attire is considered only if it has branding of team on it. </w:t>
      </w:r>
      <w:r>
        <w:rPr>
          <w:rFonts w:ascii="Georgia" w:hAnsi="Georgia" w:cs="Tahoma"/>
          <w:sz w:val="18"/>
          <w:szCs w:val="18"/>
        </w:rPr>
        <w:t xml:space="preserve">Any competitor failing to participate </w:t>
      </w:r>
      <w:r w:rsidR="00095455">
        <w:rPr>
          <w:rFonts w:ascii="Georgia" w:hAnsi="Georgia" w:cs="Tahoma"/>
          <w:sz w:val="18"/>
          <w:szCs w:val="18"/>
        </w:rPr>
        <w:t xml:space="preserve">and/or </w:t>
      </w:r>
      <w:r w:rsidR="00D578B8">
        <w:rPr>
          <w:rFonts w:ascii="Georgia" w:hAnsi="Georgia" w:cs="Tahoma"/>
          <w:sz w:val="18"/>
          <w:szCs w:val="18"/>
        </w:rPr>
        <w:t>failing to fo</w:t>
      </w:r>
      <w:r w:rsidR="00095455">
        <w:rPr>
          <w:rFonts w:ascii="Georgia" w:hAnsi="Georgia" w:cs="Tahoma"/>
          <w:sz w:val="18"/>
          <w:szCs w:val="18"/>
        </w:rPr>
        <w:t xml:space="preserve">llow the dress code </w:t>
      </w:r>
      <w:r>
        <w:rPr>
          <w:rFonts w:ascii="Georgia" w:hAnsi="Georgia" w:cs="Tahoma"/>
          <w:sz w:val="18"/>
          <w:szCs w:val="18"/>
        </w:rPr>
        <w:t xml:space="preserve">will be </w:t>
      </w:r>
      <w:r w:rsidR="00B10685">
        <w:rPr>
          <w:rFonts w:ascii="Georgia" w:hAnsi="Georgia" w:cs="Tahoma"/>
          <w:sz w:val="18"/>
          <w:szCs w:val="18"/>
        </w:rPr>
        <w:t>referred</w:t>
      </w:r>
      <w:r>
        <w:rPr>
          <w:rFonts w:ascii="Georgia" w:hAnsi="Georgia" w:cs="Tahoma"/>
          <w:sz w:val="18"/>
          <w:szCs w:val="18"/>
        </w:rPr>
        <w:t xml:space="preserve"> to the stewards for sanction. </w:t>
      </w:r>
    </w:p>
    <w:p w:rsidR="00FA0AC9" w:rsidRDefault="00DE5D2C" w:rsidP="00E07CB6">
      <w:pPr>
        <w:pStyle w:val="BodyText"/>
        <w:tabs>
          <w:tab w:val="left" w:pos="540"/>
        </w:tabs>
        <w:spacing w:after="100" w:afterAutospacing="1"/>
        <w:ind w:left="706"/>
        <w:jc w:val="both"/>
        <w:rPr>
          <w:rFonts w:ascii="Georgia" w:hAnsi="Georgia" w:cs="Tahoma"/>
          <w:sz w:val="18"/>
          <w:szCs w:val="18"/>
        </w:rPr>
      </w:pPr>
      <w:r>
        <w:rPr>
          <w:rFonts w:ascii="Georgia" w:hAnsi="Georgia" w:cs="Tahoma"/>
          <w:sz w:val="18"/>
          <w:szCs w:val="18"/>
        </w:rPr>
        <w:t>One car from each group will be presented in public place of Mall. The cars chosen must bear all stickers provided by organisers.</w:t>
      </w:r>
      <w:r w:rsidR="00C17A3A">
        <w:rPr>
          <w:rFonts w:ascii="Georgia" w:hAnsi="Georgia" w:cs="Tahoma"/>
          <w:sz w:val="18"/>
          <w:szCs w:val="18"/>
        </w:rPr>
        <w:t xml:space="preserve"> Competitors will gather for group photograph </w:t>
      </w:r>
      <w:r>
        <w:rPr>
          <w:rFonts w:ascii="Georgia" w:hAnsi="Georgia" w:cs="Tahoma"/>
          <w:sz w:val="18"/>
          <w:szCs w:val="18"/>
        </w:rPr>
        <w:t xml:space="preserve">after curtain raiser ceremony. </w:t>
      </w:r>
      <w:r w:rsidR="00C17A3A">
        <w:rPr>
          <w:rFonts w:ascii="Georgia" w:hAnsi="Georgia" w:cs="Tahoma"/>
          <w:sz w:val="18"/>
          <w:szCs w:val="18"/>
        </w:rPr>
        <w:t xml:space="preserve"> The Na</w:t>
      </w:r>
      <w:r>
        <w:rPr>
          <w:rFonts w:ascii="Georgia" w:hAnsi="Georgia" w:cs="Tahoma"/>
          <w:sz w:val="18"/>
          <w:szCs w:val="18"/>
        </w:rPr>
        <w:t>tional Anthem will start at 16.20</w:t>
      </w:r>
      <w:r w:rsidR="00C17A3A">
        <w:rPr>
          <w:rFonts w:ascii="Georgia" w:hAnsi="Georgia" w:cs="Tahoma"/>
          <w:sz w:val="18"/>
          <w:szCs w:val="18"/>
        </w:rPr>
        <w:t xml:space="preserve"> Hrs. Spectators will be allowed to take photographs of the cars and competitors are requested to cooperate and support the enthusiasm of spectators. </w:t>
      </w:r>
      <w:r w:rsidR="009A5A88">
        <w:rPr>
          <w:rFonts w:ascii="Georgia" w:hAnsi="Georgia" w:cs="Tahoma"/>
          <w:sz w:val="18"/>
          <w:szCs w:val="18"/>
        </w:rPr>
        <w:t>All competing cars must be parked in their allotted space, as gui</w:t>
      </w:r>
      <w:r w:rsidR="002920C3">
        <w:rPr>
          <w:rFonts w:ascii="Georgia" w:hAnsi="Georgia" w:cs="Tahoma"/>
          <w:sz w:val="18"/>
          <w:szCs w:val="18"/>
        </w:rPr>
        <w:t>ded by the marshals, before 16.0</w:t>
      </w:r>
      <w:r w:rsidR="009A5A88">
        <w:rPr>
          <w:rFonts w:ascii="Georgia" w:hAnsi="Georgia" w:cs="Tahoma"/>
          <w:sz w:val="18"/>
          <w:szCs w:val="18"/>
        </w:rPr>
        <w:t xml:space="preserve">0 Hrs. Any car reporting outside this time will be penalized at the rate of Rs 500/- per minute up to </w:t>
      </w:r>
      <w:r>
        <w:rPr>
          <w:rFonts w:ascii="Georgia" w:hAnsi="Georgia" w:cs="Tahoma"/>
          <w:sz w:val="18"/>
          <w:szCs w:val="18"/>
        </w:rPr>
        <w:t xml:space="preserve">maximum of 10 minutes before the </w:t>
      </w:r>
      <w:r w:rsidR="009A5A88">
        <w:rPr>
          <w:rFonts w:ascii="Georgia" w:hAnsi="Georgia" w:cs="Tahoma"/>
          <w:sz w:val="18"/>
          <w:szCs w:val="18"/>
        </w:rPr>
        <w:t xml:space="preserve">scheduled time. Competitor’s cars reporting later than 10 </w:t>
      </w:r>
      <w:r w:rsidR="009A5A88">
        <w:rPr>
          <w:rFonts w:ascii="Georgia" w:hAnsi="Georgia" w:cs="Tahoma"/>
          <w:sz w:val="18"/>
          <w:szCs w:val="18"/>
        </w:rPr>
        <w:lastRenderedPageBreak/>
        <w:t xml:space="preserve">minutes prior to </w:t>
      </w:r>
      <w:r>
        <w:rPr>
          <w:rFonts w:ascii="Georgia" w:hAnsi="Georgia" w:cs="Tahoma"/>
          <w:sz w:val="18"/>
          <w:szCs w:val="18"/>
        </w:rPr>
        <w:t xml:space="preserve">the </w:t>
      </w:r>
      <w:r w:rsidR="009A5A88">
        <w:rPr>
          <w:rFonts w:ascii="Georgia" w:hAnsi="Georgia" w:cs="Tahoma"/>
          <w:sz w:val="18"/>
          <w:szCs w:val="18"/>
        </w:rPr>
        <w:t>s</w:t>
      </w:r>
      <w:r w:rsidR="00FA0AC9">
        <w:rPr>
          <w:rFonts w:ascii="Georgia" w:hAnsi="Georgia" w:cs="Tahoma"/>
          <w:sz w:val="18"/>
          <w:szCs w:val="18"/>
        </w:rPr>
        <w:t>cheduled time</w:t>
      </w:r>
      <w:r>
        <w:rPr>
          <w:rFonts w:ascii="Georgia" w:hAnsi="Georgia" w:cs="Tahoma"/>
          <w:sz w:val="18"/>
          <w:szCs w:val="18"/>
        </w:rPr>
        <w:t>,</w:t>
      </w:r>
      <w:r w:rsidR="00FA0AC9">
        <w:rPr>
          <w:rFonts w:ascii="Georgia" w:hAnsi="Georgia" w:cs="Tahoma"/>
          <w:sz w:val="18"/>
          <w:szCs w:val="18"/>
        </w:rPr>
        <w:t xml:space="preserve"> will be referred to stewards who will impose further sanctions.</w:t>
      </w:r>
    </w:p>
    <w:p w:rsidR="003B1BE9" w:rsidRDefault="00E07CB6" w:rsidP="00FA0AC9">
      <w:pPr>
        <w:pStyle w:val="BodyText"/>
        <w:tabs>
          <w:tab w:val="left" w:pos="540"/>
        </w:tabs>
        <w:spacing w:after="100" w:afterAutospacing="1"/>
        <w:ind w:left="540"/>
        <w:jc w:val="both"/>
        <w:rPr>
          <w:rFonts w:ascii="Georgia" w:hAnsi="Georgia" w:cs="Tahoma"/>
          <w:sz w:val="18"/>
          <w:szCs w:val="18"/>
        </w:rPr>
      </w:pPr>
      <w:r>
        <w:rPr>
          <w:rFonts w:ascii="Georgia" w:hAnsi="Georgia" w:cs="Tahoma"/>
          <w:sz w:val="18"/>
          <w:szCs w:val="18"/>
        </w:rPr>
        <w:tab/>
        <w:t>Competing cars invited</w:t>
      </w:r>
      <w:r w:rsidR="003B1BE9">
        <w:rPr>
          <w:rFonts w:ascii="Georgia" w:hAnsi="Georgia" w:cs="Tahoma"/>
          <w:sz w:val="18"/>
          <w:szCs w:val="18"/>
        </w:rPr>
        <w:t xml:space="preserve"> must be </w:t>
      </w:r>
      <w:r w:rsidR="00FA0AC9">
        <w:rPr>
          <w:rFonts w:ascii="Georgia" w:hAnsi="Georgia" w:cs="Tahoma"/>
          <w:sz w:val="18"/>
          <w:szCs w:val="18"/>
        </w:rPr>
        <w:t xml:space="preserve">with all stickers on. </w:t>
      </w:r>
    </w:p>
    <w:p w:rsidR="009A5A88" w:rsidRPr="009A5A88" w:rsidRDefault="009A5A88" w:rsidP="00FA0AC9">
      <w:pPr>
        <w:pStyle w:val="BodyText"/>
        <w:tabs>
          <w:tab w:val="left" w:pos="540"/>
        </w:tabs>
        <w:spacing w:after="100" w:afterAutospacing="1"/>
        <w:ind w:left="540"/>
        <w:jc w:val="both"/>
        <w:rPr>
          <w:rFonts w:ascii="Georgia" w:hAnsi="Georgia" w:cs="Tahoma"/>
          <w:sz w:val="18"/>
          <w:szCs w:val="18"/>
        </w:rPr>
      </w:pPr>
    </w:p>
    <w:p w:rsidR="008E719A" w:rsidRPr="00CA545D" w:rsidRDefault="00304777" w:rsidP="008E719A">
      <w:pPr>
        <w:pStyle w:val="BodyText"/>
        <w:tabs>
          <w:tab w:val="left" w:pos="540"/>
        </w:tabs>
        <w:spacing w:after="100" w:afterAutospacing="1"/>
        <w:jc w:val="both"/>
        <w:rPr>
          <w:rFonts w:ascii="Georgia" w:hAnsi="Georgia" w:cs="Tahoma"/>
          <w:b/>
          <w:sz w:val="18"/>
          <w:szCs w:val="18"/>
        </w:rPr>
      </w:pPr>
      <w:r>
        <w:rPr>
          <w:rFonts w:ascii="Georgia" w:hAnsi="Georgia" w:cs="Tahoma"/>
          <w:b/>
          <w:sz w:val="18"/>
          <w:szCs w:val="18"/>
        </w:rPr>
        <w:t>12.</w:t>
      </w:r>
      <w:r w:rsidR="00BD30E9">
        <w:rPr>
          <w:rFonts w:ascii="Georgia" w:hAnsi="Georgia" w:cs="Tahoma"/>
          <w:b/>
          <w:sz w:val="18"/>
          <w:szCs w:val="18"/>
        </w:rPr>
        <w:t>3</w:t>
      </w:r>
      <w:r>
        <w:rPr>
          <w:rFonts w:ascii="Georgia" w:hAnsi="Georgia" w:cs="Tahoma"/>
          <w:b/>
          <w:sz w:val="18"/>
          <w:szCs w:val="18"/>
        </w:rPr>
        <w:tab/>
      </w:r>
      <w:r w:rsidR="008E719A" w:rsidRPr="00CA545D">
        <w:rPr>
          <w:rFonts w:ascii="Georgia" w:hAnsi="Georgia" w:cs="Tahoma"/>
          <w:b/>
          <w:sz w:val="18"/>
          <w:szCs w:val="18"/>
        </w:rPr>
        <w:t xml:space="preserve">Finish Procedure </w:t>
      </w:r>
    </w:p>
    <w:p w:rsidR="008E719A" w:rsidRPr="00CA545D" w:rsidRDefault="00FB38D8" w:rsidP="001F38F6">
      <w:pPr>
        <w:pStyle w:val="BodyText"/>
        <w:tabs>
          <w:tab w:val="left" w:pos="540"/>
        </w:tabs>
        <w:spacing w:after="100" w:afterAutospacing="1"/>
        <w:ind w:left="540"/>
        <w:jc w:val="both"/>
        <w:rPr>
          <w:rFonts w:ascii="Georgia" w:hAnsi="Georgia" w:cs="Tahoma"/>
          <w:sz w:val="18"/>
          <w:szCs w:val="18"/>
        </w:rPr>
      </w:pPr>
      <w:r w:rsidRPr="00CA545D">
        <w:rPr>
          <w:rFonts w:ascii="Georgia" w:hAnsi="Georgia" w:cs="Tahoma"/>
          <w:sz w:val="18"/>
          <w:szCs w:val="18"/>
        </w:rPr>
        <w:t>Rally will finish at</w:t>
      </w:r>
      <w:r w:rsidRPr="0092580C">
        <w:rPr>
          <w:rFonts w:ascii="Georgia" w:hAnsi="Georgia" w:cs="Tahoma"/>
          <w:color w:val="FF0000"/>
          <w:sz w:val="18"/>
          <w:szCs w:val="18"/>
        </w:rPr>
        <w:t xml:space="preserve"> </w:t>
      </w:r>
      <w:r w:rsidR="001F38F6" w:rsidRPr="00896E5A">
        <w:rPr>
          <w:rFonts w:ascii="Georgia" w:hAnsi="Georgia" w:cs="Tahoma"/>
          <w:sz w:val="18"/>
          <w:szCs w:val="18"/>
        </w:rPr>
        <w:t xml:space="preserve">TC </w:t>
      </w:r>
      <w:r w:rsidR="0092580C" w:rsidRPr="00896E5A">
        <w:rPr>
          <w:rFonts w:ascii="Georgia" w:hAnsi="Georgia" w:cs="Tahoma"/>
          <w:sz w:val="18"/>
          <w:szCs w:val="18"/>
        </w:rPr>
        <w:t>6</w:t>
      </w:r>
      <w:r w:rsidR="00DE5D2C">
        <w:rPr>
          <w:rFonts w:ascii="Georgia" w:hAnsi="Georgia" w:cs="Tahoma"/>
          <w:sz w:val="18"/>
          <w:szCs w:val="18"/>
        </w:rPr>
        <w:t>A</w:t>
      </w:r>
      <w:r w:rsidR="001F38F6">
        <w:rPr>
          <w:rFonts w:ascii="Georgia" w:hAnsi="Georgia" w:cs="Tahoma"/>
          <w:sz w:val="18"/>
          <w:szCs w:val="18"/>
        </w:rPr>
        <w:t>.</w:t>
      </w:r>
      <w:r w:rsidRPr="00CA545D">
        <w:rPr>
          <w:rFonts w:ascii="Georgia" w:hAnsi="Georgia" w:cs="Tahoma"/>
          <w:sz w:val="18"/>
          <w:szCs w:val="18"/>
        </w:rPr>
        <w:t xml:space="preserve"> There after crews must follow the instructions of officials during the podium finish ceremony. From podium, selected cars are obliged to follow the route described in Informative road book to Final Scrutineering. Rest of the cars will report to Finish </w:t>
      </w:r>
      <w:r w:rsidR="00997AFE">
        <w:rPr>
          <w:rFonts w:ascii="Georgia" w:hAnsi="Georgia" w:cs="Tahoma"/>
          <w:sz w:val="18"/>
          <w:szCs w:val="18"/>
        </w:rPr>
        <w:t>Parc</w:t>
      </w:r>
      <w:r w:rsidRPr="00CA545D">
        <w:rPr>
          <w:rFonts w:ascii="Georgia" w:hAnsi="Georgia" w:cs="Tahoma"/>
          <w:sz w:val="18"/>
          <w:szCs w:val="18"/>
        </w:rPr>
        <w:t xml:space="preserve"> Ferme and remain there till Official final classification or instruction by Stewards of the meet.</w:t>
      </w:r>
    </w:p>
    <w:p w:rsidR="00FB38D8" w:rsidRPr="00CA545D" w:rsidRDefault="00FB38D8" w:rsidP="00BD00C2">
      <w:pPr>
        <w:pStyle w:val="BodyText"/>
        <w:tabs>
          <w:tab w:val="left" w:pos="540"/>
        </w:tabs>
        <w:spacing w:after="100" w:afterAutospacing="1"/>
        <w:ind w:left="540"/>
        <w:jc w:val="both"/>
        <w:rPr>
          <w:rFonts w:ascii="Georgia" w:hAnsi="Georgia" w:cs="Tahoma"/>
          <w:sz w:val="18"/>
          <w:szCs w:val="18"/>
        </w:rPr>
      </w:pPr>
      <w:r w:rsidRPr="00CA545D">
        <w:rPr>
          <w:rFonts w:ascii="Georgia" w:hAnsi="Georgia" w:cs="Tahoma"/>
          <w:sz w:val="18"/>
          <w:szCs w:val="18"/>
        </w:rPr>
        <w:t>While the cars</w:t>
      </w:r>
      <w:r w:rsidR="001360F8" w:rsidRPr="00CA545D">
        <w:rPr>
          <w:rFonts w:ascii="Georgia" w:hAnsi="Georgia" w:cs="Tahoma"/>
          <w:sz w:val="18"/>
          <w:szCs w:val="18"/>
        </w:rPr>
        <w:t xml:space="preserve"> </w:t>
      </w:r>
      <w:r w:rsidRPr="00CA545D">
        <w:rPr>
          <w:rFonts w:ascii="Georgia" w:hAnsi="Georgia" w:cs="Tahoma"/>
          <w:sz w:val="18"/>
          <w:szCs w:val="18"/>
        </w:rPr>
        <w:t xml:space="preserve">are between Podium Finish to Final Scrutineering location they will travel under </w:t>
      </w:r>
      <w:r w:rsidR="00997AFE">
        <w:rPr>
          <w:rFonts w:ascii="Georgia" w:hAnsi="Georgia" w:cs="Tahoma"/>
          <w:sz w:val="18"/>
          <w:szCs w:val="18"/>
        </w:rPr>
        <w:t>Parc</w:t>
      </w:r>
      <w:r w:rsidRPr="00CA545D">
        <w:rPr>
          <w:rFonts w:ascii="Georgia" w:hAnsi="Georgia" w:cs="Tahoma"/>
          <w:sz w:val="18"/>
          <w:szCs w:val="18"/>
        </w:rPr>
        <w:t xml:space="preserve"> Ferme regulations and will be observed by marshals.</w:t>
      </w:r>
    </w:p>
    <w:p w:rsidR="008E719A" w:rsidRPr="00CA545D" w:rsidRDefault="008E719A" w:rsidP="008E719A">
      <w:pPr>
        <w:pStyle w:val="BodyText"/>
        <w:tabs>
          <w:tab w:val="left" w:pos="540"/>
        </w:tabs>
        <w:spacing w:after="100" w:afterAutospacing="1"/>
        <w:jc w:val="both"/>
        <w:rPr>
          <w:rFonts w:ascii="Georgia" w:hAnsi="Georgia" w:cs="Tahoma"/>
          <w:sz w:val="18"/>
          <w:szCs w:val="18"/>
        </w:rPr>
      </w:pPr>
      <w:r w:rsidRPr="00CA545D">
        <w:rPr>
          <w:rFonts w:ascii="Georgia" w:hAnsi="Georgia" w:cs="Tahoma"/>
          <w:b/>
          <w:sz w:val="18"/>
          <w:szCs w:val="18"/>
        </w:rPr>
        <w:t>12.</w:t>
      </w:r>
      <w:r w:rsidR="00304777">
        <w:rPr>
          <w:rFonts w:ascii="Georgia" w:hAnsi="Georgia" w:cs="Tahoma"/>
          <w:b/>
          <w:sz w:val="18"/>
          <w:szCs w:val="18"/>
        </w:rPr>
        <w:t>3</w:t>
      </w:r>
      <w:r w:rsidRPr="00CA545D">
        <w:rPr>
          <w:rFonts w:ascii="Georgia" w:hAnsi="Georgia" w:cs="Tahoma"/>
          <w:b/>
          <w:sz w:val="18"/>
          <w:szCs w:val="18"/>
        </w:rPr>
        <w:tab/>
      </w:r>
      <w:r w:rsidR="00FB38D8" w:rsidRPr="00CA545D">
        <w:rPr>
          <w:rFonts w:ascii="Georgia" w:hAnsi="Georgia" w:cs="Tahoma"/>
          <w:b/>
          <w:sz w:val="18"/>
          <w:szCs w:val="18"/>
        </w:rPr>
        <w:t>Permitted early check in</w:t>
      </w:r>
    </w:p>
    <w:p w:rsidR="000B5F67" w:rsidRDefault="00304777" w:rsidP="000D13C5">
      <w:pPr>
        <w:pStyle w:val="BodyText"/>
        <w:tabs>
          <w:tab w:val="left" w:pos="540"/>
        </w:tabs>
        <w:spacing w:after="100" w:afterAutospacing="1"/>
        <w:ind w:left="900" w:hanging="720"/>
        <w:jc w:val="both"/>
        <w:rPr>
          <w:rFonts w:ascii="Georgia" w:hAnsi="Georgia" w:cs="Tahoma"/>
          <w:sz w:val="18"/>
          <w:szCs w:val="18"/>
        </w:rPr>
      </w:pPr>
      <w:r>
        <w:rPr>
          <w:rFonts w:ascii="Georgia" w:hAnsi="Georgia" w:cs="Tahoma"/>
          <w:color w:val="000000"/>
          <w:sz w:val="18"/>
          <w:szCs w:val="18"/>
        </w:rPr>
        <w:tab/>
      </w:r>
      <w:r w:rsidR="008E719A" w:rsidRPr="001F38F6">
        <w:rPr>
          <w:rFonts w:ascii="Georgia" w:hAnsi="Georgia" w:cs="Tahoma"/>
          <w:sz w:val="18"/>
          <w:szCs w:val="18"/>
        </w:rPr>
        <w:t xml:space="preserve">Crews </w:t>
      </w:r>
      <w:r w:rsidR="00FB38D8" w:rsidRPr="001F38F6">
        <w:rPr>
          <w:rFonts w:ascii="Georgia" w:hAnsi="Georgia" w:cs="Tahoma"/>
          <w:sz w:val="18"/>
          <w:szCs w:val="18"/>
        </w:rPr>
        <w:t xml:space="preserve">may </w:t>
      </w:r>
      <w:r w:rsidR="008E719A" w:rsidRPr="001F38F6">
        <w:rPr>
          <w:rFonts w:ascii="Georgia" w:hAnsi="Georgia" w:cs="Tahoma"/>
          <w:sz w:val="18"/>
          <w:szCs w:val="18"/>
        </w:rPr>
        <w:t xml:space="preserve">check in early without incurring any penalty at </w:t>
      </w:r>
      <w:r w:rsidR="00FB38D8" w:rsidRPr="001F38F6">
        <w:rPr>
          <w:rFonts w:ascii="Georgia" w:hAnsi="Georgia" w:cs="Tahoma"/>
          <w:sz w:val="18"/>
          <w:szCs w:val="18"/>
        </w:rPr>
        <w:t>following controls</w:t>
      </w:r>
      <w:r w:rsidR="000D13C5">
        <w:rPr>
          <w:rFonts w:ascii="Georgia" w:hAnsi="Georgia" w:cs="Tahoma"/>
          <w:sz w:val="18"/>
          <w:szCs w:val="18"/>
        </w:rPr>
        <w:t xml:space="preserve"> </w:t>
      </w:r>
      <w:r w:rsidR="00AF5C04">
        <w:rPr>
          <w:rFonts w:ascii="Georgia" w:hAnsi="Georgia" w:cs="Tahoma"/>
          <w:sz w:val="18"/>
          <w:szCs w:val="18"/>
        </w:rPr>
        <w:t>6A</w:t>
      </w:r>
    </w:p>
    <w:p w:rsidR="00D931D6" w:rsidRDefault="00304777" w:rsidP="00D931D6">
      <w:pPr>
        <w:pStyle w:val="BodyText"/>
        <w:numPr>
          <w:ilvl w:val="1"/>
          <w:numId w:val="31"/>
        </w:numPr>
        <w:tabs>
          <w:tab w:val="left" w:pos="567"/>
        </w:tabs>
        <w:spacing w:after="100" w:afterAutospacing="1"/>
        <w:jc w:val="both"/>
        <w:rPr>
          <w:rFonts w:ascii="Georgia" w:hAnsi="Georgia" w:cs="Tahoma"/>
          <w:b/>
          <w:sz w:val="18"/>
          <w:szCs w:val="18"/>
        </w:rPr>
      </w:pPr>
      <w:r w:rsidRPr="00AA6EC0">
        <w:rPr>
          <w:rFonts w:ascii="Georgia" w:hAnsi="Georgia" w:cs="Tahoma"/>
          <w:b/>
          <w:sz w:val="18"/>
          <w:szCs w:val="18"/>
        </w:rPr>
        <w:t>Start Procedures</w:t>
      </w:r>
    </w:p>
    <w:p w:rsidR="00D931D6" w:rsidRDefault="00D931D6" w:rsidP="00D931D6">
      <w:pPr>
        <w:pStyle w:val="BodyText"/>
        <w:tabs>
          <w:tab w:val="left" w:pos="567"/>
        </w:tabs>
        <w:spacing w:after="100" w:afterAutospacing="1"/>
        <w:ind w:left="390"/>
        <w:jc w:val="both"/>
        <w:rPr>
          <w:rFonts w:ascii="Georgia" w:hAnsi="Georgia" w:cs="Tahoma"/>
          <w:b/>
          <w:sz w:val="18"/>
          <w:szCs w:val="18"/>
        </w:rPr>
      </w:pPr>
      <w:r>
        <w:rPr>
          <w:rFonts w:ascii="Georgia" w:hAnsi="Georgia" w:cs="Tahoma"/>
          <w:b/>
          <w:sz w:val="18"/>
          <w:szCs w:val="18"/>
        </w:rPr>
        <w:tab/>
      </w:r>
      <w:r w:rsidR="00296EDF" w:rsidRPr="00D931D6">
        <w:rPr>
          <w:rFonts w:ascii="Georgia" w:hAnsi="Georgia" w:cs="Tahoma"/>
          <w:b/>
          <w:sz w:val="18"/>
          <w:szCs w:val="18"/>
        </w:rPr>
        <w:t xml:space="preserve">Shakedown </w:t>
      </w:r>
    </w:p>
    <w:p w:rsidR="00D931D6" w:rsidRDefault="00B52E9E" w:rsidP="00D931D6">
      <w:pPr>
        <w:pStyle w:val="BodyText"/>
        <w:numPr>
          <w:ilvl w:val="1"/>
          <w:numId w:val="31"/>
        </w:numPr>
        <w:tabs>
          <w:tab w:val="left" w:pos="567"/>
        </w:tabs>
        <w:spacing w:after="100" w:afterAutospacing="1"/>
        <w:jc w:val="both"/>
        <w:rPr>
          <w:rFonts w:ascii="Georgia" w:hAnsi="Georgia" w:cs="Tahoma"/>
          <w:b/>
          <w:sz w:val="18"/>
          <w:szCs w:val="18"/>
        </w:rPr>
      </w:pPr>
      <w:r w:rsidRPr="00D931D6">
        <w:rPr>
          <w:rFonts w:ascii="Georgia" w:hAnsi="Georgia" w:cs="Tahoma"/>
          <w:b/>
          <w:sz w:val="18"/>
          <w:szCs w:val="18"/>
        </w:rPr>
        <w:t>R</w:t>
      </w:r>
      <w:r w:rsidR="0025558F">
        <w:rPr>
          <w:rFonts w:ascii="Georgia" w:hAnsi="Georgia" w:cs="Tahoma"/>
          <w:b/>
          <w:sz w:val="18"/>
          <w:szCs w:val="18"/>
        </w:rPr>
        <w:t xml:space="preserve">unning Of </w:t>
      </w:r>
      <w:r w:rsidRPr="00D931D6">
        <w:rPr>
          <w:rFonts w:ascii="Georgia" w:hAnsi="Georgia" w:cs="Tahoma"/>
          <w:b/>
          <w:sz w:val="18"/>
          <w:szCs w:val="18"/>
        </w:rPr>
        <w:t xml:space="preserve"> S</w:t>
      </w:r>
      <w:r w:rsidR="0025558F">
        <w:rPr>
          <w:rFonts w:ascii="Georgia" w:hAnsi="Georgia" w:cs="Tahoma"/>
          <w:b/>
          <w:sz w:val="18"/>
          <w:szCs w:val="18"/>
        </w:rPr>
        <w:t>hakedown</w:t>
      </w:r>
      <w:r w:rsidRPr="00D931D6">
        <w:rPr>
          <w:rFonts w:ascii="Georgia" w:hAnsi="Georgia" w:cs="Tahoma"/>
          <w:b/>
          <w:sz w:val="18"/>
          <w:szCs w:val="18"/>
        </w:rPr>
        <w:t xml:space="preserve"> </w:t>
      </w:r>
    </w:p>
    <w:p w:rsidR="00D931D6" w:rsidRDefault="00B52E9E" w:rsidP="00D931D6">
      <w:pPr>
        <w:pStyle w:val="BodyText"/>
        <w:numPr>
          <w:ilvl w:val="2"/>
          <w:numId w:val="31"/>
        </w:numPr>
        <w:tabs>
          <w:tab w:val="left" w:pos="567"/>
        </w:tabs>
        <w:spacing w:after="100" w:afterAutospacing="1"/>
        <w:ind w:left="1134" w:hanging="708"/>
        <w:jc w:val="both"/>
        <w:rPr>
          <w:rFonts w:ascii="Georgia" w:hAnsi="Georgia" w:cs="Tahoma"/>
          <w:b/>
          <w:sz w:val="18"/>
          <w:szCs w:val="18"/>
        </w:rPr>
      </w:pPr>
      <w:r w:rsidRPr="00D931D6">
        <w:rPr>
          <w:rFonts w:ascii="Georgia" w:hAnsi="Georgia" w:cs="Tahoma"/>
          <w:sz w:val="18"/>
          <w:szCs w:val="18"/>
        </w:rPr>
        <w:t>The shakedown stage shall be run as if it were a stage run during the ral</w:t>
      </w:r>
      <w:r w:rsidR="00D931D6">
        <w:rPr>
          <w:rFonts w:ascii="Georgia" w:hAnsi="Georgia" w:cs="Tahoma"/>
          <w:sz w:val="18"/>
          <w:szCs w:val="18"/>
        </w:rPr>
        <w:t xml:space="preserve">ly </w:t>
      </w:r>
      <w:r w:rsidRPr="00D931D6">
        <w:rPr>
          <w:rFonts w:ascii="Georgia" w:hAnsi="Georgia" w:cs="Tahoma"/>
          <w:sz w:val="18"/>
          <w:szCs w:val="18"/>
        </w:rPr>
        <w:t xml:space="preserve">and include all the appropriate safety measures. </w:t>
      </w:r>
    </w:p>
    <w:p w:rsidR="00B52E9E" w:rsidRPr="00D931D6" w:rsidRDefault="00B52E9E" w:rsidP="00D931D6">
      <w:pPr>
        <w:pStyle w:val="BodyText"/>
        <w:numPr>
          <w:ilvl w:val="2"/>
          <w:numId w:val="31"/>
        </w:numPr>
        <w:tabs>
          <w:tab w:val="left" w:pos="567"/>
        </w:tabs>
        <w:spacing w:after="100" w:afterAutospacing="1"/>
        <w:ind w:left="1134" w:hanging="708"/>
        <w:jc w:val="both"/>
        <w:rPr>
          <w:rFonts w:ascii="Georgia" w:hAnsi="Georgia" w:cs="Tahoma"/>
          <w:b/>
          <w:sz w:val="18"/>
          <w:szCs w:val="18"/>
        </w:rPr>
      </w:pPr>
      <w:r w:rsidRPr="00D931D6">
        <w:rPr>
          <w:rFonts w:ascii="Georgia" w:hAnsi="Georgia" w:cs="Tahoma"/>
          <w:sz w:val="18"/>
          <w:szCs w:val="18"/>
        </w:rPr>
        <w:t>The shakedown stage may be run using a super special stage or part of a stage of the itinerary of the rally</w:t>
      </w:r>
    </w:p>
    <w:p w:rsidR="00D931D6" w:rsidRDefault="0025558F" w:rsidP="00D931D6">
      <w:pPr>
        <w:pStyle w:val="BodyText"/>
        <w:numPr>
          <w:ilvl w:val="1"/>
          <w:numId w:val="31"/>
        </w:numPr>
        <w:tabs>
          <w:tab w:val="left" w:pos="567"/>
        </w:tabs>
        <w:spacing w:after="100" w:afterAutospacing="1"/>
        <w:jc w:val="both"/>
        <w:rPr>
          <w:rFonts w:ascii="Georgia" w:hAnsi="Georgia" w:cs="Tahoma"/>
          <w:b/>
          <w:sz w:val="18"/>
          <w:szCs w:val="18"/>
        </w:rPr>
      </w:pPr>
      <w:r w:rsidRPr="00D931D6">
        <w:rPr>
          <w:rFonts w:ascii="Georgia" w:hAnsi="Georgia" w:cs="Tahoma"/>
          <w:b/>
          <w:sz w:val="18"/>
          <w:szCs w:val="18"/>
        </w:rPr>
        <w:t>S</w:t>
      </w:r>
      <w:r>
        <w:rPr>
          <w:rFonts w:ascii="Georgia" w:hAnsi="Georgia" w:cs="Tahoma"/>
          <w:b/>
          <w:sz w:val="18"/>
          <w:szCs w:val="18"/>
        </w:rPr>
        <w:t>hakedown</w:t>
      </w:r>
      <w:r w:rsidR="006A4ABE" w:rsidRPr="00D931D6">
        <w:rPr>
          <w:rFonts w:ascii="Georgia" w:hAnsi="Georgia" w:cs="Tahoma"/>
          <w:b/>
          <w:sz w:val="18"/>
          <w:szCs w:val="18"/>
        </w:rPr>
        <w:t xml:space="preserve"> </w:t>
      </w:r>
      <w:r w:rsidRPr="003C5550">
        <w:rPr>
          <w:rFonts w:ascii="Georgia" w:hAnsi="Georgia" w:cs="Tahoma"/>
          <w:b/>
          <w:sz w:val="18"/>
          <w:szCs w:val="18"/>
        </w:rPr>
        <w:t>R</w:t>
      </w:r>
      <w:r>
        <w:rPr>
          <w:rFonts w:ascii="Georgia" w:hAnsi="Georgia" w:cs="Tahoma"/>
          <w:b/>
          <w:sz w:val="18"/>
          <w:szCs w:val="18"/>
        </w:rPr>
        <w:t>equirements</w:t>
      </w:r>
      <w:r w:rsidR="006A4ABE" w:rsidRPr="00D931D6">
        <w:rPr>
          <w:rFonts w:ascii="Georgia" w:hAnsi="Georgia" w:cs="Tahoma"/>
          <w:b/>
          <w:sz w:val="18"/>
          <w:szCs w:val="18"/>
        </w:rPr>
        <w:t xml:space="preserve"> </w:t>
      </w:r>
    </w:p>
    <w:p w:rsidR="00D931D6" w:rsidRPr="00D931D6" w:rsidRDefault="006A4ABE" w:rsidP="00D931D6">
      <w:pPr>
        <w:pStyle w:val="BodyText"/>
        <w:numPr>
          <w:ilvl w:val="2"/>
          <w:numId w:val="31"/>
        </w:numPr>
        <w:tabs>
          <w:tab w:val="left" w:pos="567"/>
        </w:tabs>
        <w:spacing w:after="100" w:afterAutospacing="1"/>
        <w:ind w:left="1134" w:hanging="708"/>
        <w:jc w:val="both"/>
        <w:rPr>
          <w:rFonts w:ascii="Georgia" w:hAnsi="Georgia" w:cs="Tahoma"/>
          <w:b/>
          <w:sz w:val="18"/>
          <w:szCs w:val="18"/>
        </w:rPr>
      </w:pPr>
      <w:r w:rsidRPr="00D931D6">
        <w:rPr>
          <w:rFonts w:ascii="Georgia" w:hAnsi="Georgia" w:cs="Tahoma"/>
          <w:sz w:val="18"/>
          <w:szCs w:val="18"/>
        </w:rPr>
        <w:t>A shakedown stage will be organised with the purpose of being both a media and promotional opportunity and for competitors to trial their cars.</w:t>
      </w:r>
    </w:p>
    <w:p w:rsidR="00D931D6" w:rsidRPr="0020222E" w:rsidRDefault="00BD30E9" w:rsidP="00D931D6">
      <w:pPr>
        <w:pStyle w:val="BodyText"/>
        <w:numPr>
          <w:ilvl w:val="2"/>
          <w:numId w:val="31"/>
        </w:numPr>
        <w:tabs>
          <w:tab w:val="left" w:pos="567"/>
        </w:tabs>
        <w:spacing w:after="100" w:afterAutospacing="1"/>
        <w:ind w:left="1134" w:hanging="708"/>
        <w:jc w:val="both"/>
        <w:rPr>
          <w:rFonts w:ascii="Georgia" w:hAnsi="Georgia" w:cs="Tahoma"/>
          <w:b/>
          <w:sz w:val="18"/>
          <w:szCs w:val="18"/>
        </w:rPr>
      </w:pPr>
      <w:r w:rsidRPr="0020222E">
        <w:rPr>
          <w:rFonts w:ascii="Georgia" w:hAnsi="Georgia" w:cs="Tahoma"/>
          <w:sz w:val="18"/>
          <w:szCs w:val="18"/>
        </w:rPr>
        <w:t>All</w:t>
      </w:r>
      <w:r w:rsidR="006A4ABE" w:rsidRPr="0020222E">
        <w:rPr>
          <w:rFonts w:ascii="Georgia" w:hAnsi="Georgia" w:cs="Tahoma"/>
          <w:sz w:val="18"/>
          <w:szCs w:val="18"/>
        </w:rPr>
        <w:t xml:space="preserve"> drive</w:t>
      </w:r>
      <w:r w:rsidRPr="0020222E">
        <w:rPr>
          <w:rFonts w:ascii="Georgia" w:hAnsi="Georgia" w:cs="Tahoma"/>
          <w:sz w:val="18"/>
          <w:szCs w:val="18"/>
        </w:rPr>
        <w:t xml:space="preserve">rs shall </w:t>
      </w:r>
      <w:r w:rsidR="00BF7A8F" w:rsidRPr="0020222E">
        <w:rPr>
          <w:rFonts w:ascii="Georgia" w:hAnsi="Georgia" w:cs="Tahoma"/>
          <w:sz w:val="18"/>
          <w:szCs w:val="18"/>
        </w:rPr>
        <w:t>complete 2</w:t>
      </w:r>
      <w:r w:rsidR="006A4ABE" w:rsidRPr="0020222E">
        <w:rPr>
          <w:rFonts w:ascii="Georgia" w:hAnsi="Georgia" w:cs="Tahoma"/>
          <w:sz w:val="18"/>
          <w:szCs w:val="18"/>
        </w:rPr>
        <w:t xml:space="preserve"> passages of the shakedown stage.</w:t>
      </w:r>
    </w:p>
    <w:p w:rsidR="006A4ABE" w:rsidRPr="00D931D6" w:rsidRDefault="006A4ABE" w:rsidP="00D931D6">
      <w:pPr>
        <w:pStyle w:val="BodyText"/>
        <w:numPr>
          <w:ilvl w:val="1"/>
          <w:numId w:val="31"/>
        </w:numPr>
        <w:tabs>
          <w:tab w:val="left" w:pos="567"/>
        </w:tabs>
        <w:spacing w:after="100" w:afterAutospacing="1"/>
        <w:jc w:val="both"/>
        <w:rPr>
          <w:rFonts w:ascii="Georgia" w:hAnsi="Georgia" w:cs="Tahoma"/>
          <w:b/>
          <w:sz w:val="18"/>
          <w:szCs w:val="18"/>
        </w:rPr>
      </w:pPr>
      <w:r w:rsidRPr="0020222E">
        <w:rPr>
          <w:rFonts w:ascii="Georgia" w:hAnsi="Georgia" w:cs="Tahoma"/>
          <w:b/>
          <w:sz w:val="18"/>
          <w:szCs w:val="18"/>
        </w:rPr>
        <w:t>F</w:t>
      </w:r>
      <w:r w:rsidR="0025558F" w:rsidRPr="0020222E">
        <w:rPr>
          <w:rFonts w:ascii="Georgia" w:hAnsi="Georgia" w:cs="Tahoma"/>
          <w:b/>
          <w:sz w:val="18"/>
          <w:szCs w:val="18"/>
        </w:rPr>
        <w:t>alse</w:t>
      </w:r>
      <w:r w:rsidRPr="0020222E">
        <w:rPr>
          <w:rFonts w:ascii="Georgia" w:hAnsi="Georgia" w:cs="Tahoma"/>
          <w:b/>
          <w:sz w:val="18"/>
          <w:szCs w:val="18"/>
        </w:rPr>
        <w:t xml:space="preserve"> </w:t>
      </w:r>
      <w:r w:rsidRPr="00D931D6">
        <w:rPr>
          <w:rFonts w:ascii="Georgia" w:hAnsi="Georgia" w:cs="Tahoma"/>
          <w:b/>
          <w:sz w:val="18"/>
          <w:szCs w:val="18"/>
        </w:rPr>
        <w:t>S</w:t>
      </w:r>
      <w:r w:rsidR="0025558F">
        <w:rPr>
          <w:rFonts w:ascii="Georgia" w:hAnsi="Georgia" w:cs="Tahoma"/>
          <w:b/>
          <w:sz w:val="18"/>
          <w:szCs w:val="18"/>
        </w:rPr>
        <w:t>tart</w:t>
      </w:r>
      <w:r w:rsidRPr="00D931D6">
        <w:rPr>
          <w:rFonts w:ascii="Georgia" w:hAnsi="Georgia" w:cs="Tahoma"/>
          <w:sz w:val="18"/>
          <w:szCs w:val="18"/>
        </w:rPr>
        <w:t xml:space="preserve"> </w:t>
      </w:r>
    </w:p>
    <w:p w:rsidR="006A4ABE" w:rsidRDefault="006A4ABE" w:rsidP="00D931D6">
      <w:pPr>
        <w:pStyle w:val="BodyText"/>
        <w:tabs>
          <w:tab w:val="left" w:pos="567"/>
        </w:tabs>
        <w:spacing w:after="100" w:afterAutospacing="1"/>
        <w:ind w:left="567"/>
        <w:jc w:val="both"/>
        <w:rPr>
          <w:rFonts w:ascii="Georgia" w:hAnsi="Georgia" w:cs="Tahoma"/>
          <w:sz w:val="18"/>
          <w:szCs w:val="18"/>
        </w:rPr>
      </w:pPr>
      <w:r w:rsidRPr="006A4ABE">
        <w:rPr>
          <w:rFonts w:ascii="Georgia" w:hAnsi="Georgia" w:cs="Tahoma"/>
          <w:sz w:val="18"/>
          <w:szCs w:val="18"/>
        </w:rPr>
        <w:t xml:space="preserve">For any false start, particularly one made before the signal has been given, a notional time of 10 minutes will be allocated to the car(s) concerned. </w:t>
      </w:r>
    </w:p>
    <w:p w:rsidR="006A4ABE" w:rsidRPr="00D931D6" w:rsidRDefault="006A4ABE" w:rsidP="00D931D6">
      <w:pPr>
        <w:pStyle w:val="BodyText"/>
        <w:numPr>
          <w:ilvl w:val="1"/>
          <w:numId w:val="31"/>
        </w:numPr>
        <w:tabs>
          <w:tab w:val="left" w:pos="567"/>
        </w:tabs>
        <w:spacing w:after="100" w:afterAutospacing="1"/>
        <w:jc w:val="both"/>
        <w:rPr>
          <w:rFonts w:ascii="Georgia" w:hAnsi="Georgia" w:cs="Tahoma"/>
          <w:b/>
          <w:sz w:val="18"/>
          <w:szCs w:val="18"/>
        </w:rPr>
      </w:pPr>
      <w:r w:rsidRPr="00D931D6">
        <w:rPr>
          <w:rFonts w:ascii="Georgia" w:hAnsi="Georgia" w:cs="Tahoma"/>
          <w:b/>
          <w:sz w:val="18"/>
          <w:szCs w:val="18"/>
        </w:rPr>
        <w:t>D</w:t>
      </w:r>
      <w:r w:rsidR="0025558F">
        <w:rPr>
          <w:rFonts w:ascii="Georgia" w:hAnsi="Georgia" w:cs="Tahoma"/>
          <w:b/>
          <w:sz w:val="18"/>
          <w:szCs w:val="18"/>
        </w:rPr>
        <w:t>isclaimer</w:t>
      </w:r>
    </w:p>
    <w:p w:rsidR="00D931D6" w:rsidRDefault="006A4ABE" w:rsidP="00D931D6">
      <w:pPr>
        <w:pStyle w:val="BodyText"/>
        <w:tabs>
          <w:tab w:val="left" w:pos="709"/>
        </w:tabs>
        <w:spacing w:after="100" w:afterAutospacing="1"/>
        <w:ind w:left="567"/>
        <w:jc w:val="both"/>
        <w:rPr>
          <w:rFonts w:ascii="Georgia" w:hAnsi="Georgia" w:cs="Tahoma"/>
          <w:sz w:val="18"/>
          <w:szCs w:val="18"/>
        </w:rPr>
      </w:pPr>
      <w:r w:rsidRPr="006A4ABE">
        <w:rPr>
          <w:rFonts w:ascii="Georgia" w:hAnsi="Georgia" w:cs="Tahoma"/>
          <w:sz w:val="18"/>
          <w:szCs w:val="18"/>
        </w:rPr>
        <w:t>Any passenger on board the car during shakedown who is not entered for the rally must have signed a discla</w:t>
      </w:r>
      <w:r>
        <w:rPr>
          <w:rFonts w:ascii="Georgia" w:hAnsi="Georgia" w:cs="Tahoma"/>
          <w:sz w:val="18"/>
          <w:szCs w:val="18"/>
        </w:rPr>
        <w:t>imer provided by the organiser.</w:t>
      </w:r>
    </w:p>
    <w:p w:rsidR="006A4ABE" w:rsidRPr="003C5550" w:rsidRDefault="0025558F" w:rsidP="003C5550">
      <w:pPr>
        <w:pStyle w:val="BodyText"/>
        <w:numPr>
          <w:ilvl w:val="1"/>
          <w:numId w:val="31"/>
        </w:numPr>
        <w:tabs>
          <w:tab w:val="left" w:pos="567"/>
        </w:tabs>
        <w:spacing w:after="100" w:afterAutospacing="1"/>
        <w:jc w:val="both"/>
        <w:rPr>
          <w:rFonts w:ascii="Georgia" w:hAnsi="Georgia" w:cs="Tahoma"/>
          <w:b/>
          <w:sz w:val="18"/>
          <w:szCs w:val="18"/>
        </w:rPr>
      </w:pPr>
      <w:r w:rsidRPr="003C5550">
        <w:rPr>
          <w:rFonts w:ascii="Georgia" w:hAnsi="Georgia" w:cs="Tahoma"/>
          <w:b/>
          <w:sz w:val="18"/>
          <w:szCs w:val="18"/>
        </w:rPr>
        <w:t>T</w:t>
      </w:r>
      <w:r>
        <w:rPr>
          <w:rFonts w:ascii="Georgia" w:hAnsi="Georgia" w:cs="Tahoma"/>
          <w:b/>
          <w:sz w:val="18"/>
          <w:szCs w:val="18"/>
        </w:rPr>
        <w:t xml:space="preserve">echnical </w:t>
      </w:r>
      <w:r w:rsidR="006A4ABE" w:rsidRPr="003C5550">
        <w:rPr>
          <w:rFonts w:ascii="Georgia" w:hAnsi="Georgia" w:cs="Tahoma"/>
          <w:b/>
          <w:sz w:val="18"/>
          <w:szCs w:val="18"/>
        </w:rPr>
        <w:t>R</w:t>
      </w:r>
      <w:r>
        <w:rPr>
          <w:rFonts w:ascii="Georgia" w:hAnsi="Georgia" w:cs="Tahoma"/>
          <w:b/>
          <w:sz w:val="18"/>
          <w:szCs w:val="18"/>
        </w:rPr>
        <w:t>equirements</w:t>
      </w:r>
      <w:r w:rsidR="006A4ABE" w:rsidRPr="003C5550">
        <w:rPr>
          <w:rFonts w:ascii="Georgia" w:hAnsi="Georgia" w:cs="Tahoma"/>
          <w:sz w:val="18"/>
          <w:szCs w:val="18"/>
        </w:rPr>
        <w:t xml:space="preserve"> </w:t>
      </w:r>
    </w:p>
    <w:p w:rsidR="00BD30E9" w:rsidRDefault="006A4ABE" w:rsidP="003C5550">
      <w:pPr>
        <w:pStyle w:val="BodyText"/>
        <w:tabs>
          <w:tab w:val="left" w:pos="567"/>
        </w:tabs>
        <w:spacing w:after="100" w:afterAutospacing="1"/>
        <w:ind w:left="567"/>
        <w:jc w:val="both"/>
        <w:rPr>
          <w:rFonts w:ascii="Georgia" w:hAnsi="Georgia" w:cs="Tahoma"/>
          <w:sz w:val="18"/>
          <w:szCs w:val="18"/>
        </w:rPr>
      </w:pPr>
      <w:r w:rsidRPr="006A4ABE">
        <w:rPr>
          <w:rFonts w:ascii="Georgia" w:hAnsi="Georgia" w:cs="Tahoma"/>
          <w:sz w:val="18"/>
          <w:szCs w:val="18"/>
        </w:rPr>
        <w:t xml:space="preserve">Before the shakedown the cars must pass scrutineering. </w:t>
      </w:r>
    </w:p>
    <w:p w:rsidR="003C5550" w:rsidRDefault="00BD30E9" w:rsidP="003C5550">
      <w:pPr>
        <w:pStyle w:val="BodyText"/>
        <w:tabs>
          <w:tab w:val="left" w:pos="567"/>
        </w:tabs>
        <w:spacing w:after="100" w:afterAutospacing="1"/>
        <w:ind w:left="567"/>
        <w:jc w:val="both"/>
        <w:rPr>
          <w:rFonts w:ascii="Georgia" w:hAnsi="Georgia" w:cs="Tahoma"/>
          <w:sz w:val="18"/>
          <w:szCs w:val="18"/>
        </w:rPr>
      </w:pPr>
      <w:r>
        <w:rPr>
          <w:rFonts w:ascii="Georgia" w:hAnsi="Georgia" w:cs="Tahoma"/>
          <w:sz w:val="18"/>
          <w:szCs w:val="18"/>
        </w:rPr>
        <w:br w:type="page"/>
      </w:r>
    </w:p>
    <w:p w:rsidR="008863E8" w:rsidRPr="008863E8" w:rsidRDefault="008863E8" w:rsidP="00AF5C04">
      <w:pPr>
        <w:pStyle w:val="BodyText"/>
        <w:numPr>
          <w:ilvl w:val="1"/>
          <w:numId w:val="31"/>
        </w:numPr>
        <w:tabs>
          <w:tab w:val="left" w:pos="567"/>
        </w:tabs>
        <w:spacing w:after="100" w:afterAutospacing="1"/>
        <w:ind w:left="630" w:hanging="630"/>
        <w:jc w:val="both"/>
        <w:rPr>
          <w:rFonts w:ascii="Georgia" w:hAnsi="Georgia" w:cs="Tahoma"/>
          <w:b/>
          <w:sz w:val="18"/>
          <w:szCs w:val="18"/>
        </w:rPr>
      </w:pPr>
      <w:r w:rsidRPr="008863E8">
        <w:rPr>
          <w:rFonts w:ascii="Georgia" w:hAnsi="Georgia" w:cs="Tahoma"/>
          <w:b/>
          <w:sz w:val="18"/>
          <w:szCs w:val="18"/>
        </w:rPr>
        <w:t xml:space="preserve">Schedule </w:t>
      </w:r>
    </w:p>
    <w:p w:rsidR="00296EDF" w:rsidRDefault="0094143E" w:rsidP="00AF5C04">
      <w:pPr>
        <w:pStyle w:val="BodyText"/>
        <w:tabs>
          <w:tab w:val="left" w:pos="630"/>
        </w:tabs>
        <w:spacing w:after="100" w:afterAutospacing="1"/>
        <w:ind w:left="630"/>
        <w:jc w:val="both"/>
        <w:rPr>
          <w:rFonts w:ascii="Georgia" w:hAnsi="Georgia" w:cs="Tahoma"/>
          <w:sz w:val="18"/>
          <w:szCs w:val="18"/>
        </w:rPr>
      </w:pPr>
      <w:r w:rsidRPr="0094143E">
        <w:rPr>
          <w:rFonts w:ascii="Georgia" w:hAnsi="Georgia" w:cs="Tahoma"/>
          <w:sz w:val="18"/>
          <w:szCs w:val="18"/>
        </w:rPr>
        <w:t xml:space="preserve">It will be run </w:t>
      </w:r>
      <w:r w:rsidR="000D13C5">
        <w:rPr>
          <w:rFonts w:ascii="Georgia" w:hAnsi="Georgia" w:cs="Tahoma"/>
          <w:sz w:val="18"/>
          <w:szCs w:val="18"/>
        </w:rPr>
        <w:t>on</w:t>
      </w:r>
      <w:r w:rsidR="000C3737">
        <w:rPr>
          <w:rFonts w:ascii="Georgia" w:hAnsi="Georgia" w:cs="Tahoma"/>
          <w:sz w:val="18"/>
          <w:szCs w:val="18"/>
        </w:rPr>
        <w:t xml:space="preserve"> 14.45 hrs Saturday, August 27, 2016  at </w:t>
      </w:r>
      <w:r w:rsidR="005E7BE1">
        <w:rPr>
          <w:rFonts w:ascii="Georgia" w:hAnsi="Georgia" w:cs="Tahoma"/>
          <w:sz w:val="18"/>
          <w:szCs w:val="18"/>
        </w:rPr>
        <w:t>Sandip Foundation.</w:t>
      </w:r>
    </w:p>
    <w:p w:rsidR="00A84057" w:rsidRDefault="00DF3F71" w:rsidP="00DF3F71">
      <w:pPr>
        <w:pStyle w:val="BodyText"/>
        <w:tabs>
          <w:tab w:val="left" w:pos="900"/>
        </w:tabs>
        <w:spacing w:after="100" w:afterAutospacing="1"/>
        <w:ind w:left="900" w:hanging="720"/>
        <w:jc w:val="both"/>
        <w:rPr>
          <w:rFonts w:ascii="Georgia" w:hAnsi="Georgia" w:cs="Tahoma"/>
          <w:b/>
          <w:sz w:val="18"/>
          <w:szCs w:val="18"/>
          <w:u w:val="single"/>
        </w:rPr>
      </w:pPr>
      <w:r w:rsidRPr="00CA545D">
        <w:rPr>
          <w:rFonts w:ascii="Georgia" w:hAnsi="Georgia" w:cs="Tahoma"/>
          <w:b/>
          <w:sz w:val="18"/>
          <w:szCs w:val="18"/>
        </w:rPr>
        <w:tab/>
      </w:r>
      <w:r w:rsidR="00A84057" w:rsidRPr="00CA545D">
        <w:rPr>
          <w:rFonts w:ascii="Georgia" w:hAnsi="Georgia" w:cs="Tahoma"/>
          <w:b/>
          <w:sz w:val="18"/>
          <w:szCs w:val="18"/>
          <w:u w:val="single"/>
        </w:rPr>
        <w:t>It is strongly recommended to carry ex</w:t>
      </w:r>
      <w:r w:rsidR="00BE5104">
        <w:rPr>
          <w:rFonts w:ascii="Georgia" w:hAnsi="Georgia" w:cs="Tahoma"/>
          <w:b/>
          <w:sz w:val="18"/>
          <w:szCs w:val="18"/>
          <w:u w:val="single"/>
        </w:rPr>
        <w:t xml:space="preserve">tra lights for the cars as </w:t>
      </w:r>
      <w:r w:rsidR="00A84057" w:rsidRPr="00CA545D">
        <w:rPr>
          <w:rFonts w:ascii="Georgia" w:hAnsi="Georgia" w:cs="Tahoma"/>
          <w:b/>
          <w:sz w:val="18"/>
          <w:szCs w:val="18"/>
          <w:u w:val="single"/>
        </w:rPr>
        <w:t>car</w:t>
      </w:r>
      <w:r w:rsidR="00BE5104">
        <w:rPr>
          <w:rFonts w:ascii="Georgia" w:hAnsi="Georgia" w:cs="Tahoma"/>
          <w:b/>
          <w:sz w:val="18"/>
          <w:szCs w:val="18"/>
          <w:u w:val="single"/>
        </w:rPr>
        <w:t>s</w:t>
      </w:r>
      <w:r w:rsidR="00A84057" w:rsidRPr="00CA545D">
        <w:rPr>
          <w:rFonts w:ascii="Georgia" w:hAnsi="Georgia" w:cs="Tahoma"/>
          <w:b/>
          <w:sz w:val="18"/>
          <w:szCs w:val="18"/>
          <w:u w:val="single"/>
        </w:rPr>
        <w:t xml:space="preserve"> may run</w:t>
      </w:r>
      <w:r w:rsidR="00BE5104">
        <w:rPr>
          <w:rFonts w:ascii="Georgia" w:hAnsi="Georgia" w:cs="Tahoma"/>
          <w:b/>
          <w:sz w:val="18"/>
          <w:szCs w:val="18"/>
          <w:u w:val="single"/>
        </w:rPr>
        <w:t xml:space="preserve"> in cloudy and heavy rains</w:t>
      </w:r>
      <w:r w:rsidR="00A84057" w:rsidRPr="00CA545D">
        <w:rPr>
          <w:rFonts w:ascii="Georgia" w:hAnsi="Georgia" w:cs="Tahoma"/>
          <w:b/>
          <w:sz w:val="18"/>
          <w:szCs w:val="18"/>
          <w:u w:val="single"/>
        </w:rPr>
        <w:t>.</w:t>
      </w:r>
    </w:p>
    <w:p w:rsidR="0014293B" w:rsidRPr="0025558F" w:rsidRDefault="0014293B" w:rsidP="0025558F">
      <w:pPr>
        <w:pStyle w:val="BodyText"/>
        <w:numPr>
          <w:ilvl w:val="1"/>
          <w:numId w:val="31"/>
        </w:numPr>
        <w:tabs>
          <w:tab w:val="left" w:pos="567"/>
        </w:tabs>
        <w:spacing w:after="100" w:afterAutospacing="1"/>
        <w:jc w:val="both"/>
        <w:rPr>
          <w:rFonts w:ascii="Georgia" w:hAnsi="Georgia" w:cs="Tahoma"/>
          <w:b/>
          <w:sz w:val="18"/>
          <w:szCs w:val="18"/>
        </w:rPr>
      </w:pPr>
      <w:r w:rsidRPr="0025558F">
        <w:rPr>
          <w:rFonts w:ascii="Georgia" w:hAnsi="Georgia" w:cs="Tahoma"/>
          <w:b/>
          <w:sz w:val="18"/>
          <w:szCs w:val="18"/>
        </w:rPr>
        <w:t>Start Procedure of Special Stage</w:t>
      </w:r>
    </w:p>
    <w:p w:rsidR="0014293B" w:rsidRDefault="00DF3F71" w:rsidP="00DF3F71">
      <w:pPr>
        <w:pStyle w:val="BodyText"/>
        <w:tabs>
          <w:tab w:val="left" w:pos="900"/>
        </w:tabs>
        <w:spacing w:after="100" w:afterAutospacing="1"/>
        <w:ind w:left="900" w:hanging="720"/>
        <w:jc w:val="both"/>
        <w:rPr>
          <w:rFonts w:ascii="Georgia" w:hAnsi="Georgia" w:cs="Tahoma"/>
          <w:sz w:val="18"/>
          <w:szCs w:val="18"/>
        </w:rPr>
      </w:pPr>
      <w:r w:rsidRPr="00CA545D">
        <w:rPr>
          <w:rFonts w:ascii="Georgia" w:hAnsi="Georgia" w:cs="Tahoma"/>
          <w:sz w:val="18"/>
          <w:szCs w:val="18"/>
        </w:rPr>
        <w:tab/>
      </w:r>
      <w:r w:rsidR="0014293B" w:rsidRPr="00CA545D">
        <w:rPr>
          <w:rFonts w:ascii="Georgia" w:hAnsi="Georgia" w:cs="Tahoma"/>
          <w:sz w:val="18"/>
          <w:szCs w:val="18"/>
        </w:rPr>
        <w:t xml:space="preserve">A photocell will be placed 75 cm from the starting line will be used to detect the jump starts. </w:t>
      </w:r>
      <w:r w:rsidR="00C809C9">
        <w:rPr>
          <w:rFonts w:ascii="Georgia" w:hAnsi="Georgia" w:cs="Tahoma"/>
          <w:sz w:val="18"/>
          <w:szCs w:val="18"/>
        </w:rPr>
        <w:t>if</w:t>
      </w:r>
      <w:r w:rsidR="0014293B" w:rsidRPr="00CA545D">
        <w:rPr>
          <w:rFonts w:ascii="Georgia" w:hAnsi="Georgia" w:cs="Tahoma"/>
          <w:sz w:val="18"/>
          <w:szCs w:val="18"/>
        </w:rPr>
        <w:t xml:space="preserve"> the system fail, the start</w:t>
      </w:r>
      <w:r w:rsidR="007968A0">
        <w:rPr>
          <w:rFonts w:ascii="Georgia" w:hAnsi="Georgia" w:cs="Tahoma"/>
          <w:sz w:val="18"/>
          <w:szCs w:val="18"/>
        </w:rPr>
        <w:t xml:space="preserve"> will be given as per Article 37</w:t>
      </w:r>
      <w:r w:rsidR="0014293B" w:rsidRPr="00CA545D">
        <w:rPr>
          <w:rFonts w:ascii="Georgia" w:hAnsi="Georgia" w:cs="Tahoma"/>
          <w:sz w:val="18"/>
          <w:szCs w:val="18"/>
        </w:rPr>
        <w:t>.</w:t>
      </w:r>
      <w:r w:rsidR="00897AA6">
        <w:rPr>
          <w:rFonts w:ascii="Georgia" w:hAnsi="Georgia" w:cs="Tahoma"/>
          <w:sz w:val="18"/>
          <w:szCs w:val="18"/>
        </w:rPr>
        <w:t>3</w:t>
      </w:r>
      <w:r w:rsidR="0014293B" w:rsidRPr="00CA545D">
        <w:rPr>
          <w:rFonts w:ascii="Georgia" w:hAnsi="Georgia" w:cs="Tahoma"/>
          <w:sz w:val="18"/>
          <w:szCs w:val="18"/>
        </w:rPr>
        <w:t xml:space="preserve"> of 201</w:t>
      </w:r>
      <w:r w:rsidR="00C809C9">
        <w:rPr>
          <w:rFonts w:ascii="Georgia" w:hAnsi="Georgia" w:cs="Tahoma"/>
          <w:sz w:val="18"/>
          <w:szCs w:val="18"/>
        </w:rPr>
        <w:t>6</w:t>
      </w:r>
      <w:r w:rsidR="0014293B" w:rsidRPr="00CA545D">
        <w:rPr>
          <w:rFonts w:ascii="Georgia" w:hAnsi="Georgia" w:cs="Tahoma"/>
          <w:sz w:val="18"/>
          <w:szCs w:val="18"/>
        </w:rPr>
        <w:t xml:space="preserve"> FMSCI General Prescriptions.</w:t>
      </w:r>
    </w:p>
    <w:p w:rsidR="00F60EE4" w:rsidRPr="000B5F67" w:rsidRDefault="00F60EE4" w:rsidP="00AF1860">
      <w:pPr>
        <w:pStyle w:val="BodyText"/>
        <w:numPr>
          <w:ilvl w:val="1"/>
          <w:numId w:val="31"/>
        </w:numPr>
        <w:tabs>
          <w:tab w:val="left" w:pos="567"/>
        </w:tabs>
        <w:spacing w:after="100" w:afterAutospacing="1"/>
        <w:jc w:val="both"/>
        <w:rPr>
          <w:rFonts w:ascii="Georgia" w:hAnsi="Georgia" w:cs="Tahoma"/>
          <w:b/>
          <w:sz w:val="18"/>
          <w:szCs w:val="18"/>
        </w:rPr>
      </w:pPr>
      <w:r w:rsidRPr="000B5F67">
        <w:rPr>
          <w:rFonts w:ascii="Georgia" w:hAnsi="Georgia" w:cs="Tahoma"/>
          <w:b/>
          <w:sz w:val="18"/>
          <w:szCs w:val="18"/>
        </w:rPr>
        <w:t>Special Procedures</w:t>
      </w:r>
      <w:r w:rsidR="003D14E2" w:rsidRPr="000B5F67">
        <w:rPr>
          <w:rFonts w:ascii="Georgia" w:hAnsi="Georgia" w:cs="Tahoma"/>
          <w:b/>
          <w:sz w:val="18"/>
          <w:szCs w:val="18"/>
        </w:rPr>
        <w:t xml:space="preserve"> </w:t>
      </w:r>
    </w:p>
    <w:p w:rsidR="00304777" w:rsidRPr="00CA545D" w:rsidRDefault="00304777" w:rsidP="00304777">
      <w:pPr>
        <w:pStyle w:val="BodyText"/>
        <w:tabs>
          <w:tab w:val="left" w:pos="900"/>
        </w:tabs>
        <w:spacing w:after="100" w:afterAutospacing="1"/>
        <w:ind w:left="900" w:hanging="720"/>
        <w:jc w:val="both"/>
        <w:rPr>
          <w:rFonts w:ascii="Georgia" w:hAnsi="Georgia" w:cs="Tahoma"/>
          <w:color w:val="000000"/>
          <w:sz w:val="18"/>
          <w:szCs w:val="18"/>
        </w:rPr>
      </w:pPr>
      <w:r>
        <w:rPr>
          <w:rFonts w:ascii="Georgia" w:hAnsi="Georgia" w:cs="Tahoma"/>
          <w:b/>
          <w:sz w:val="18"/>
          <w:szCs w:val="18"/>
        </w:rPr>
        <w:tab/>
      </w:r>
      <w:r w:rsidRPr="00CA545D">
        <w:rPr>
          <w:rFonts w:ascii="Georgia" w:hAnsi="Georgia" w:cs="Tahoma"/>
          <w:color w:val="000000"/>
          <w:sz w:val="18"/>
          <w:szCs w:val="18"/>
        </w:rPr>
        <w:t>Time cards will be changed during the rally and will be issued at following controls</w:t>
      </w:r>
    </w:p>
    <w:p w:rsidR="00304777" w:rsidRDefault="00304777" w:rsidP="00E463D3">
      <w:pPr>
        <w:pStyle w:val="BodyText"/>
        <w:tabs>
          <w:tab w:val="left" w:pos="540"/>
          <w:tab w:val="left" w:pos="900"/>
        </w:tabs>
        <w:spacing w:after="100" w:afterAutospacing="1"/>
        <w:ind w:left="900" w:hanging="720"/>
        <w:jc w:val="both"/>
        <w:rPr>
          <w:rFonts w:ascii="Georgia" w:hAnsi="Georgia" w:cs="Tahoma"/>
          <w:sz w:val="18"/>
          <w:szCs w:val="18"/>
        </w:rPr>
      </w:pPr>
      <w:r w:rsidRPr="00C809C9">
        <w:rPr>
          <w:rFonts w:ascii="Georgia" w:hAnsi="Georgia" w:cs="Tahoma"/>
          <w:b/>
          <w:color w:val="FF0000"/>
          <w:sz w:val="18"/>
          <w:szCs w:val="18"/>
        </w:rPr>
        <w:tab/>
      </w:r>
      <w:r w:rsidRPr="00C809C9">
        <w:rPr>
          <w:rFonts w:ascii="Georgia" w:hAnsi="Georgia" w:cs="Tahoma"/>
          <w:b/>
          <w:color w:val="FF0000"/>
          <w:sz w:val="18"/>
          <w:szCs w:val="18"/>
        </w:rPr>
        <w:tab/>
      </w:r>
      <w:r w:rsidR="00C250A9" w:rsidRPr="00C250A9">
        <w:rPr>
          <w:rFonts w:ascii="Georgia" w:hAnsi="Georgia" w:cs="Tahoma"/>
          <w:sz w:val="18"/>
          <w:szCs w:val="18"/>
        </w:rPr>
        <w:t>0A, 3D</w:t>
      </w:r>
    </w:p>
    <w:p w:rsidR="00F60EE4" w:rsidRPr="000B5F67" w:rsidRDefault="00F60EE4" w:rsidP="00AF1860">
      <w:pPr>
        <w:pStyle w:val="BodyText"/>
        <w:numPr>
          <w:ilvl w:val="1"/>
          <w:numId w:val="31"/>
        </w:numPr>
        <w:tabs>
          <w:tab w:val="left" w:pos="567"/>
        </w:tabs>
        <w:spacing w:after="100" w:afterAutospacing="1"/>
        <w:jc w:val="both"/>
        <w:rPr>
          <w:rFonts w:ascii="Georgia" w:hAnsi="Georgia" w:cs="Tahoma"/>
          <w:b/>
          <w:sz w:val="18"/>
          <w:szCs w:val="18"/>
        </w:rPr>
      </w:pPr>
      <w:r w:rsidRPr="000B5F67">
        <w:rPr>
          <w:rFonts w:ascii="Georgia" w:hAnsi="Georgia" w:cs="Tahoma"/>
          <w:b/>
          <w:sz w:val="18"/>
          <w:szCs w:val="18"/>
        </w:rPr>
        <w:t>Official Time used during the Rally</w:t>
      </w:r>
    </w:p>
    <w:p w:rsidR="00F60EE4" w:rsidRPr="00CA545D" w:rsidRDefault="00F60EE4" w:rsidP="00F60EE4">
      <w:pPr>
        <w:pStyle w:val="BodyText"/>
        <w:tabs>
          <w:tab w:val="left" w:pos="540"/>
        </w:tabs>
        <w:spacing w:after="100" w:afterAutospacing="1"/>
        <w:ind w:left="540"/>
        <w:rPr>
          <w:rFonts w:ascii="Georgia" w:hAnsi="Georgia" w:cs="Tahoma"/>
          <w:sz w:val="18"/>
          <w:szCs w:val="18"/>
        </w:rPr>
      </w:pPr>
      <w:r w:rsidRPr="00CA545D">
        <w:rPr>
          <w:rFonts w:ascii="Georgia" w:hAnsi="Georgia" w:cs="Tahoma"/>
          <w:sz w:val="18"/>
          <w:szCs w:val="18"/>
        </w:rPr>
        <w:t xml:space="preserve">Official time to be used during the rally will be </w:t>
      </w:r>
      <w:r w:rsidR="0014293B" w:rsidRPr="00CA545D">
        <w:rPr>
          <w:rFonts w:ascii="Georgia" w:hAnsi="Georgia" w:cs="Tahoma"/>
          <w:sz w:val="18"/>
          <w:szCs w:val="18"/>
        </w:rPr>
        <w:t>that of GPS time (GMT +5.30 Hrs)</w:t>
      </w:r>
      <w:r w:rsidR="008618B8" w:rsidRPr="00CA545D">
        <w:rPr>
          <w:rFonts w:ascii="Georgia" w:hAnsi="Georgia" w:cs="Tahoma"/>
          <w:sz w:val="18"/>
          <w:szCs w:val="18"/>
        </w:rPr>
        <w:t>.</w:t>
      </w:r>
      <w:r w:rsidR="0014293B" w:rsidRPr="00CA545D">
        <w:rPr>
          <w:rFonts w:ascii="Georgia" w:hAnsi="Georgia" w:cs="Tahoma"/>
          <w:sz w:val="18"/>
          <w:szCs w:val="18"/>
        </w:rPr>
        <w:t xml:space="preserve"> This will be </w:t>
      </w:r>
      <w:r w:rsidR="003B1BE9">
        <w:rPr>
          <w:rFonts w:ascii="Georgia" w:hAnsi="Georgia" w:cs="Tahoma"/>
          <w:sz w:val="18"/>
          <w:szCs w:val="18"/>
        </w:rPr>
        <w:t>displayed</w:t>
      </w:r>
      <w:r w:rsidR="0014293B" w:rsidRPr="00CA545D">
        <w:rPr>
          <w:rFonts w:ascii="Georgia" w:hAnsi="Georgia" w:cs="Tahoma"/>
          <w:sz w:val="18"/>
          <w:szCs w:val="18"/>
        </w:rPr>
        <w:t xml:space="preserve"> at the time of Driver’s Briefing Meeting.</w:t>
      </w:r>
    </w:p>
    <w:p w:rsidR="00F60EE4" w:rsidRPr="00CA545D" w:rsidRDefault="00F60EE4" w:rsidP="00F60EE4">
      <w:pPr>
        <w:pStyle w:val="BodyText"/>
        <w:tabs>
          <w:tab w:val="left" w:pos="540"/>
        </w:tabs>
        <w:spacing w:after="100" w:afterAutospacing="1"/>
        <w:jc w:val="both"/>
        <w:rPr>
          <w:rFonts w:ascii="Georgia" w:hAnsi="Georgia" w:cs="Tahoma"/>
          <w:sz w:val="18"/>
          <w:szCs w:val="18"/>
        </w:rPr>
      </w:pPr>
    </w:p>
    <w:p w:rsidR="00F60EE4" w:rsidRPr="00CA545D" w:rsidRDefault="002523A8" w:rsidP="002523A8">
      <w:pPr>
        <w:pStyle w:val="BodyTextGeorgia"/>
        <w:rPr>
          <w:sz w:val="18"/>
          <w:szCs w:val="18"/>
        </w:rPr>
      </w:pPr>
      <w:r w:rsidRPr="00CA545D">
        <w:rPr>
          <w:sz w:val="18"/>
          <w:szCs w:val="18"/>
        </w:rPr>
        <w:t xml:space="preserve">13. </w:t>
      </w:r>
      <w:r w:rsidR="00451A48" w:rsidRPr="00CA545D">
        <w:rPr>
          <w:sz w:val="18"/>
          <w:szCs w:val="18"/>
        </w:rPr>
        <w:tab/>
      </w:r>
      <w:r w:rsidRPr="00CA545D">
        <w:rPr>
          <w:sz w:val="18"/>
          <w:szCs w:val="18"/>
        </w:rPr>
        <w:t>IDENTIFICATION OF OFFICIALS</w:t>
      </w:r>
      <w:r w:rsidR="00F60EE4" w:rsidRPr="00CA545D">
        <w:rPr>
          <w:sz w:val="18"/>
          <w:szCs w:val="18"/>
        </w:rPr>
        <w:t xml:space="preserve"> </w:t>
      </w:r>
    </w:p>
    <w:p w:rsidR="00F60EE4" w:rsidRDefault="00F60EE4" w:rsidP="00F60EE4">
      <w:pPr>
        <w:pStyle w:val="BodyText"/>
        <w:spacing w:after="100" w:afterAutospacing="1"/>
        <w:ind w:left="547"/>
        <w:rPr>
          <w:rFonts w:ascii="Georgia" w:hAnsi="Georgia" w:cs="Tahoma"/>
          <w:sz w:val="18"/>
          <w:szCs w:val="18"/>
        </w:rPr>
      </w:pPr>
      <w:r w:rsidRPr="00CA545D">
        <w:rPr>
          <w:rFonts w:ascii="Georgia" w:hAnsi="Georgia" w:cs="Tahoma"/>
          <w:sz w:val="18"/>
          <w:szCs w:val="18"/>
        </w:rPr>
        <w:t xml:space="preserve">The Post Chiefs and other marshals will be identified as follows. </w:t>
      </w:r>
    </w:p>
    <w:p w:rsidR="007968A0" w:rsidRDefault="007968A0" w:rsidP="00F60EE4">
      <w:pPr>
        <w:pStyle w:val="BodyText"/>
        <w:spacing w:after="100" w:afterAutospacing="1"/>
        <w:ind w:left="547"/>
        <w:rPr>
          <w:rFonts w:ascii="Georgia" w:hAnsi="Georgia" w:cs="Tahoma"/>
          <w:sz w:val="18"/>
          <w:szCs w:val="18"/>
        </w:rPr>
      </w:pPr>
      <w:r>
        <w:rPr>
          <w:rFonts w:ascii="Georgia" w:hAnsi="Georgia" w:cs="Tahoma"/>
          <w:sz w:val="18"/>
          <w:szCs w:val="18"/>
        </w:rPr>
        <w:t>Safety Marshal</w:t>
      </w:r>
      <w:r>
        <w:rPr>
          <w:rFonts w:ascii="Georgia" w:hAnsi="Georgia" w:cs="Tahoma"/>
          <w:sz w:val="18"/>
          <w:szCs w:val="18"/>
        </w:rPr>
        <w:tab/>
      </w:r>
      <w:r>
        <w:rPr>
          <w:rFonts w:ascii="Georgia" w:hAnsi="Georgia" w:cs="Tahoma"/>
          <w:sz w:val="18"/>
          <w:szCs w:val="18"/>
        </w:rPr>
        <w:tab/>
      </w:r>
      <w:r w:rsidR="003D14E2">
        <w:rPr>
          <w:rFonts w:ascii="Georgia" w:hAnsi="Georgia" w:cs="Tahoma"/>
          <w:sz w:val="18"/>
          <w:szCs w:val="18"/>
        </w:rPr>
        <w:tab/>
      </w:r>
      <w:smartTag w:uri="urn:schemas-microsoft-com:office:smarttags" w:element="City">
        <w:smartTag w:uri="urn:schemas-microsoft-com:office:smarttags" w:element="place">
          <w:r>
            <w:rPr>
              <w:rFonts w:ascii="Georgia" w:hAnsi="Georgia" w:cs="Tahoma"/>
              <w:sz w:val="18"/>
              <w:szCs w:val="18"/>
            </w:rPr>
            <w:t>Orange</w:t>
          </w:r>
        </w:smartTag>
      </w:smartTag>
      <w:r>
        <w:rPr>
          <w:rFonts w:ascii="Georgia" w:hAnsi="Georgia" w:cs="Tahoma"/>
          <w:sz w:val="18"/>
          <w:szCs w:val="18"/>
        </w:rPr>
        <w:t xml:space="preserve"> Vest</w:t>
      </w:r>
    </w:p>
    <w:p w:rsidR="007968A0" w:rsidRDefault="004D3A88" w:rsidP="00F60EE4">
      <w:pPr>
        <w:pStyle w:val="BodyText"/>
        <w:spacing w:after="100" w:afterAutospacing="1"/>
        <w:ind w:left="547"/>
        <w:rPr>
          <w:rFonts w:ascii="Georgia" w:hAnsi="Georgia" w:cs="Tahoma"/>
          <w:sz w:val="18"/>
          <w:szCs w:val="18"/>
        </w:rPr>
      </w:pPr>
      <w:r>
        <w:rPr>
          <w:rFonts w:ascii="Georgia" w:hAnsi="Georgia" w:cs="Tahoma"/>
          <w:sz w:val="18"/>
          <w:szCs w:val="18"/>
        </w:rPr>
        <w:t>Safety Officer</w:t>
      </w:r>
      <w:r>
        <w:rPr>
          <w:rFonts w:ascii="Georgia" w:hAnsi="Georgia" w:cs="Tahoma"/>
          <w:sz w:val="18"/>
          <w:szCs w:val="18"/>
        </w:rPr>
        <w:tab/>
      </w:r>
      <w:r>
        <w:rPr>
          <w:rFonts w:ascii="Georgia" w:hAnsi="Georgia" w:cs="Tahoma"/>
          <w:sz w:val="18"/>
          <w:szCs w:val="18"/>
        </w:rPr>
        <w:tab/>
      </w:r>
      <w:r w:rsidR="003D14E2">
        <w:rPr>
          <w:rFonts w:ascii="Georgia" w:hAnsi="Georgia" w:cs="Tahoma"/>
          <w:sz w:val="18"/>
          <w:szCs w:val="18"/>
        </w:rPr>
        <w:tab/>
      </w:r>
      <w:smartTag w:uri="urn:schemas-microsoft-com:office:smarttags" w:element="City">
        <w:smartTag w:uri="urn:schemas-microsoft-com:office:smarttags" w:element="place">
          <w:r>
            <w:rPr>
              <w:rFonts w:ascii="Georgia" w:hAnsi="Georgia" w:cs="Tahoma"/>
              <w:sz w:val="18"/>
              <w:szCs w:val="18"/>
            </w:rPr>
            <w:t>Orange</w:t>
          </w:r>
        </w:smartTag>
      </w:smartTag>
      <w:r>
        <w:rPr>
          <w:rFonts w:ascii="Georgia" w:hAnsi="Georgia" w:cs="Tahoma"/>
          <w:sz w:val="18"/>
          <w:szCs w:val="18"/>
        </w:rPr>
        <w:t xml:space="preserve"> Vest with White Stripe and Text</w:t>
      </w:r>
    </w:p>
    <w:p w:rsidR="004D3A88" w:rsidRDefault="004D3A88" w:rsidP="00F60EE4">
      <w:pPr>
        <w:pStyle w:val="BodyText"/>
        <w:spacing w:after="100" w:afterAutospacing="1"/>
        <w:ind w:left="547"/>
        <w:rPr>
          <w:rFonts w:ascii="Georgia" w:hAnsi="Georgia" w:cs="Tahoma"/>
          <w:sz w:val="18"/>
          <w:szCs w:val="18"/>
        </w:rPr>
      </w:pPr>
      <w:r>
        <w:rPr>
          <w:rFonts w:ascii="Georgia" w:hAnsi="Georgia" w:cs="Tahoma"/>
          <w:sz w:val="18"/>
          <w:szCs w:val="18"/>
        </w:rPr>
        <w:t>Post Chief</w:t>
      </w:r>
      <w:r>
        <w:rPr>
          <w:rFonts w:ascii="Georgia" w:hAnsi="Georgia" w:cs="Tahoma"/>
          <w:sz w:val="18"/>
          <w:szCs w:val="18"/>
        </w:rPr>
        <w:tab/>
      </w:r>
      <w:r>
        <w:rPr>
          <w:rFonts w:ascii="Georgia" w:hAnsi="Georgia" w:cs="Tahoma"/>
          <w:sz w:val="18"/>
          <w:szCs w:val="18"/>
        </w:rPr>
        <w:tab/>
      </w:r>
      <w:r>
        <w:rPr>
          <w:rFonts w:ascii="Georgia" w:hAnsi="Georgia" w:cs="Tahoma"/>
          <w:sz w:val="18"/>
          <w:szCs w:val="18"/>
        </w:rPr>
        <w:tab/>
      </w:r>
      <w:r w:rsidR="003D14E2">
        <w:rPr>
          <w:rFonts w:ascii="Georgia" w:hAnsi="Georgia" w:cs="Tahoma"/>
          <w:sz w:val="18"/>
          <w:szCs w:val="18"/>
        </w:rPr>
        <w:tab/>
      </w:r>
      <w:r>
        <w:rPr>
          <w:rFonts w:ascii="Georgia" w:hAnsi="Georgia" w:cs="Tahoma"/>
          <w:sz w:val="18"/>
          <w:szCs w:val="18"/>
        </w:rPr>
        <w:t>Blue with white stripe and text</w:t>
      </w:r>
    </w:p>
    <w:p w:rsidR="004D3A88" w:rsidRDefault="004D3A88" w:rsidP="00F60EE4">
      <w:pPr>
        <w:pStyle w:val="BodyText"/>
        <w:spacing w:after="100" w:afterAutospacing="1"/>
        <w:ind w:left="547"/>
        <w:rPr>
          <w:rFonts w:ascii="Georgia" w:hAnsi="Georgia" w:cs="Tahoma"/>
          <w:sz w:val="18"/>
          <w:szCs w:val="18"/>
        </w:rPr>
      </w:pPr>
      <w:r>
        <w:rPr>
          <w:rFonts w:ascii="Georgia" w:hAnsi="Georgia" w:cs="Tahoma"/>
          <w:sz w:val="18"/>
          <w:szCs w:val="18"/>
        </w:rPr>
        <w:t>Media</w:t>
      </w:r>
      <w:r>
        <w:rPr>
          <w:rFonts w:ascii="Georgia" w:hAnsi="Georgia" w:cs="Tahoma"/>
          <w:sz w:val="18"/>
          <w:szCs w:val="18"/>
        </w:rPr>
        <w:tab/>
      </w:r>
      <w:r>
        <w:rPr>
          <w:rFonts w:ascii="Georgia" w:hAnsi="Georgia" w:cs="Tahoma"/>
          <w:sz w:val="18"/>
          <w:szCs w:val="18"/>
        </w:rPr>
        <w:tab/>
      </w:r>
      <w:r>
        <w:rPr>
          <w:rFonts w:ascii="Georgia" w:hAnsi="Georgia" w:cs="Tahoma"/>
          <w:sz w:val="18"/>
          <w:szCs w:val="18"/>
        </w:rPr>
        <w:tab/>
      </w:r>
      <w:r w:rsidR="003D14E2">
        <w:rPr>
          <w:rFonts w:ascii="Georgia" w:hAnsi="Georgia" w:cs="Tahoma"/>
          <w:sz w:val="18"/>
          <w:szCs w:val="18"/>
        </w:rPr>
        <w:tab/>
      </w:r>
      <w:r>
        <w:rPr>
          <w:rFonts w:ascii="Georgia" w:hAnsi="Georgia" w:cs="Tahoma"/>
          <w:sz w:val="18"/>
          <w:szCs w:val="18"/>
        </w:rPr>
        <w:t>Green</w:t>
      </w:r>
    </w:p>
    <w:p w:rsidR="004D3A88" w:rsidRDefault="004D3A88" w:rsidP="00F60EE4">
      <w:pPr>
        <w:pStyle w:val="BodyText"/>
        <w:spacing w:after="100" w:afterAutospacing="1"/>
        <w:ind w:left="547"/>
        <w:rPr>
          <w:rFonts w:ascii="Georgia" w:hAnsi="Georgia" w:cs="Tahoma"/>
          <w:sz w:val="18"/>
          <w:szCs w:val="18"/>
        </w:rPr>
      </w:pPr>
      <w:r>
        <w:rPr>
          <w:rFonts w:ascii="Georgia" w:hAnsi="Georgia" w:cs="Tahoma"/>
          <w:sz w:val="18"/>
          <w:szCs w:val="18"/>
        </w:rPr>
        <w:t>Stage Commander</w:t>
      </w:r>
      <w:r>
        <w:rPr>
          <w:rFonts w:ascii="Georgia" w:hAnsi="Georgia" w:cs="Tahoma"/>
          <w:sz w:val="18"/>
          <w:szCs w:val="18"/>
        </w:rPr>
        <w:tab/>
      </w:r>
      <w:r>
        <w:rPr>
          <w:rFonts w:ascii="Georgia" w:hAnsi="Georgia" w:cs="Tahoma"/>
          <w:sz w:val="18"/>
          <w:szCs w:val="18"/>
        </w:rPr>
        <w:tab/>
      </w:r>
      <w:r w:rsidR="003D14E2">
        <w:rPr>
          <w:rFonts w:ascii="Georgia" w:hAnsi="Georgia" w:cs="Tahoma"/>
          <w:sz w:val="18"/>
          <w:szCs w:val="18"/>
        </w:rPr>
        <w:tab/>
      </w:r>
      <w:r>
        <w:rPr>
          <w:rFonts w:ascii="Georgia" w:hAnsi="Georgia" w:cs="Tahoma"/>
          <w:sz w:val="18"/>
          <w:szCs w:val="18"/>
        </w:rPr>
        <w:t>Red with text</w:t>
      </w:r>
    </w:p>
    <w:p w:rsidR="004D3A88" w:rsidRDefault="004D3A88" w:rsidP="00F60EE4">
      <w:pPr>
        <w:pStyle w:val="BodyText"/>
        <w:spacing w:after="100" w:afterAutospacing="1"/>
        <w:ind w:left="547"/>
        <w:rPr>
          <w:rFonts w:ascii="Georgia" w:hAnsi="Georgia" w:cs="Tahoma"/>
          <w:sz w:val="18"/>
          <w:szCs w:val="18"/>
        </w:rPr>
      </w:pPr>
      <w:r>
        <w:rPr>
          <w:rFonts w:ascii="Georgia" w:hAnsi="Georgia" w:cs="Tahoma"/>
          <w:sz w:val="18"/>
          <w:szCs w:val="18"/>
        </w:rPr>
        <w:t>Competitor Relation Officer</w:t>
      </w:r>
      <w:r>
        <w:rPr>
          <w:rFonts w:ascii="Georgia" w:hAnsi="Georgia" w:cs="Tahoma"/>
          <w:sz w:val="18"/>
          <w:szCs w:val="18"/>
        </w:rPr>
        <w:tab/>
      </w:r>
      <w:r w:rsidR="003D14E2">
        <w:rPr>
          <w:rFonts w:ascii="Georgia" w:hAnsi="Georgia" w:cs="Tahoma"/>
          <w:sz w:val="18"/>
          <w:szCs w:val="18"/>
        </w:rPr>
        <w:tab/>
      </w:r>
      <w:r>
        <w:rPr>
          <w:rFonts w:ascii="Georgia" w:hAnsi="Georgia" w:cs="Tahoma"/>
          <w:sz w:val="18"/>
          <w:szCs w:val="18"/>
        </w:rPr>
        <w:t>Red Jacket or Red Tabard</w:t>
      </w:r>
    </w:p>
    <w:p w:rsidR="004D3A88" w:rsidRDefault="004D3A88" w:rsidP="00F60EE4">
      <w:pPr>
        <w:pStyle w:val="BodyText"/>
        <w:spacing w:after="100" w:afterAutospacing="1"/>
        <w:ind w:left="547"/>
        <w:rPr>
          <w:rFonts w:ascii="Georgia" w:hAnsi="Georgia" w:cs="Tahoma"/>
          <w:sz w:val="18"/>
          <w:szCs w:val="18"/>
        </w:rPr>
      </w:pPr>
      <w:r>
        <w:rPr>
          <w:rFonts w:ascii="Georgia" w:hAnsi="Georgia" w:cs="Tahoma"/>
          <w:sz w:val="18"/>
          <w:szCs w:val="18"/>
        </w:rPr>
        <w:t>Medical</w:t>
      </w:r>
      <w:r>
        <w:rPr>
          <w:rFonts w:ascii="Georgia" w:hAnsi="Georgia" w:cs="Tahoma"/>
          <w:sz w:val="18"/>
          <w:szCs w:val="18"/>
        </w:rPr>
        <w:tab/>
      </w:r>
      <w:r>
        <w:rPr>
          <w:rFonts w:ascii="Georgia" w:hAnsi="Georgia" w:cs="Tahoma"/>
          <w:sz w:val="18"/>
          <w:szCs w:val="18"/>
        </w:rPr>
        <w:tab/>
      </w:r>
      <w:r>
        <w:rPr>
          <w:rFonts w:ascii="Georgia" w:hAnsi="Georgia" w:cs="Tahoma"/>
          <w:sz w:val="18"/>
          <w:szCs w:val="18"/>
        </w:rPr>
        <w:tab/>
      </w:r>
      <w:r w:rsidR="003D14E2">
        <w:rPr>
          <w:rFonts w:ascii="Georgia" w:hAnsi="Georgia" w:cs="Tahoma"/>
          <w:sz w:val="18"/>
          <w:szCs w:val="18"/>
        </w:rPr>
        <w:tab/>
      </w:r>
      <w:r>
        <w:rPr>
          <w:rFonts w:ascii="Georgia" w:hAnsi="Georgia" w:cs="Tahoma"/>
          <w:sz w:val="18"/>
          <w:szCs w:val="18"/>
        </w:rPr>
        <w:t>White</w:t>
      </w:r>
    </w:p>
    <w:p w:rsidR="004D3A88" w:rsidRDefault="004D3A88" w:rsidP="00F60EE4">
      <w:pPr>
        <w:pStyle w:val="BodyText"/>
        <w:spacing w:after="100" w:afterAutospacing="1"/>
        <w:ind w:left="547"/>
        <w:rPr>
          <w:rFonts w:ascii="Georgia" w:hAnsi="Georgia" w:cs="Tahoma"/>
          <w:sz w:val="18"/>
          <w:szCs w:val="18"/>
        </w:rPr>
      </w:pPr>
      <w:r>
        <w:rPr>
          <w:rFonts w:ascii="Georgia" w:hAnsi="Georgia" w:cs="Tahoma"/>
          <w:sz w:val="18"/>
          <w:szCs w:val="18"/>
        </w:rPr>
        <w:t>Radio</w:t>
      </w:r>
      <w:r>
        <w:rPr>
          <w:rFonts w:ascii="Georgia" w:hAnsi="Georgia" w:cs="Tahoma"/>
          <w:sz w:val="18"/>
          <w:szCs w:val="18"/>
        </w:rPr>
        <w:tab/>
      </w:r>
      <w:r>
        <w:rPr>
          <w:rFonts w:ascii="Georgia" w:hAnsi="Georgia" w:cs="Tahoma"/>
          <w:sz w:val="18"/>
          <w:szCs w:val="18"/>
        </w:rPr>
        <w:tab/>
      </w:r>
      <w:r>
        <w:rPr>
          <w:rFonts w:ascii="Georgia" w:hAnsi="Georgia" w:cs="Tahoma"/>
          <w:sz w:val="18"/>
          <w:szCs w:val="18"/>
        </w:rPr>
        <w:tab/>
      </w:r>
      <w:r w:rsidR="003D14E2">
        <w:rPr>
          <w:rFonts w:ascii="Georgia" w:hAnsi="Georgia" w:cs="Tahoma"/>
          <w:sz w:val="18"/>
          <w:szCs w:val="18"/>
        </w:rPr>
        <w:tab/>
      </w:r>
      <w:r>
        <w:rPr>
          <w:rFonts w:ascii="Georgia" w:hAnsi="Georgia" w:cs="Tahoma"/>
          <w:sz w:val="18"/>
          <w:szCs w:val="18"/>
        </w:rPr>
        <w:t>Yellow with blue mark.</w:t>
      </w:r>
    </w:p>
    <w:p w:rsidR="0069537D" w:rsidRDefault="004D3A88" w:rsidP="00F60EE4">
      <w:pPr>
        <w:pStyle w:val="BodyText"/>
        <w:spacing w:after="100" w:afterAutospacing="1"/>
        <w:ind w:left="547"/>
        <w:rPr>
          <w:rFonts w:ascii="Georgia" w:hAnsi="Georgia" w:cs="Tahoma"/>
          <w:sz w:val="18"/>
          <w:szCs w:val="18"/>
        </w:rPr>
      </w:pPr>
      <w:r>
        <w:rPr>
          <w:rFonts w:ascii="Georgia" w:hAnsi="Georgia" w:cs="Tahoma"/>
          <w:sz w:val="18"/>
          <w:szCs w:val="18"/>
        </w:rPr>
        <w:t>Scrutineer</w:t>
      </w:r>
      <w:r>
        <w:rPr>
          <w:rFonts w:ascii="Georgia" w:hAnsi="Georgia" w:cs="Tahoma"/>
          <w:sz w:val="18"/>
          <w:szCs w:val="18"/>
        </w:rPr>
        <w:tab/>
      </w:r>
      <w:r>
        <w:rPr>
          <w:rFonts w:ascii="Georgia" w:hAnsi="Georgia" w:cs="Tahoma"/>
          <w:sz w:val="18"/>
          <w:szCs w:val="18"/>
        </w:rPr>
        <w:tab/>
      </w:r>
      <w:r>
        <w:rPr>
          <w:rFonts w:ascii="Georgia" w:hAnsi="Georgia" w:cs="Tahoma"/>
          <w:sz w:val="18"/>
          <w:szCs w:val="18"/>
        </w:rPr>
        <w:tab/>
      </w:r>
      <w:r w:rsidR="003D14E2">
        <w:rPr>
          <w:rFonts w:ascii="Georgia" w:hAnsi="Georgia" w:cs="Tahoma"/>
          <w:sz w:val="18"/>
          <w:szCs w:val="18"/>
        </w:rPr>
        <w:tab/>
      </w:r>
      <w:r>
        <w:rPr>
          <w:rFonts w:ascii="Georgia" w:hAnsi="Georgia" w:cs="Tahoma"/>
          <w:sz w:val="18"/>
          <w:szCs w:val="18"/>
        </w:rPr>
        <w:t>Black</w:t>
      </w:r>
    </w:p>
    <w:p w:rsidR="006F1DE2" w:rsidRPr="00CA545D" w:rsidRDefault="00BD30E9" w:rsidP="00F60EE4">
      <w:pPr>
        <w:pStyle w:val="BodyText"/>
        <w:spacing w:after="100" w:afterAutospacing="1"/>
        <w:ind w:left="547"/>
        <w:rPr>
          <w:rFonts w:ascii="Georgia" w:hAnsi="Georgia" w:cs="Tahoma"/>
          <w:sz w:val="18"/>
          <w:szCs w:val="18"/>
        </w:rPr>
      </w:pPr>
      <w:r>
        <w:rPr>
          <w:rFonts w:ascii="Georgia" w:hAnsi="Georgia" w:cs="Tahoma"/>
          <w:sz w:val="18"/>
          <w:szCs w:val="18"/>
        </w:rPr>
        <w:br w:type="page"/>
      </w:r>
    </w:p>
    <w:p w:rsidR="00DA3D12" w:rsidRPr="00CA545D" w:rsidRDefault="002523A8" w:rsidP="002523A8">
      <w:pPr>
        <w:pStyle w:val="BodyTextGeorgia"/>
        <w:rPr>
          <w:sz w:val="18"/>
          <w:szCs w:val="18"/>
        </w:rPr>
      </w:pPr>
      <w:r w:rsidRPr="00CA545D">
        <w:rPr>
          <w:sz w:val="18"/>
          <w:szCs w:val="18"/>
        </w:rPr>
        <w:t xml:space="preserve">14. </w:t>
      </w:r>
      <w:r w:rsidR="00451A48" w:rsidRPr="00CA545D">
        <w:rPr>
          <w:sz w:val="18"/>
          <w:szCs w:val="18"/>
        </w:rPr>
        <w:tab/>
      </w:r>
      <w:r w:rsidRPr="00CA545D">
        <w:rPr>
          <w:sz w:val="18"/>
          <w:szCs w:val="18"/>
        </w:rPr>
        <w:t>PRIZES</w:t>
      </w:r>
      <w:r w:rsidR="00DA3D12" w:rsidRPr="00CA545D">
        <w:rPr>
          <w:sz w:val="18"/>
          <w:szCs w:val="18"/>
        </w:rPr>
        <w:t xml:space="preserve"> </w:t>
      </w:r>
    </w:p>
    <w:p w:rsidR="00D742A5" w:rsidRPr="00071071" w:rsidRDefault="00071071" w:rsidP="00071071">
      <w:pPr>
        <w:pStyle w:val="BodyText"/>
        <w:tabs>
          <w:tab w:val="left" w:pos="540"/>
        </w:tabs>
        <w:spacing w:after="100" w:afterAutospacing="1"/>
        <w:ind w:left="540" w:hanging="540"/>
        <w:jc w:val="both"/>
        <w:rPr>
          <w:rFonts w:ascii="Franklin Gothic Book" w:hAnsi="Franklin Gothic Book" w:cs="Tahoma"/>
          <w:b/>
          <w:sz w:val="18"/>
          <w:szCs w:val="18"/>
        </w:rPr>
      </w:pPr>
      <w:r w:rsidRPr="001B7B0E">
        <w:rPr>
          <w:rFonts w:ascii="Franklin Gothic Book" w:hAnsi="Franklin Gothic Book" w:cs="Tahoma"/>
          <w:b/>
          <w:sz w:val="18"/>
          <w:szCs w:val="18"/>
        </w:rPr>
        <w:t>14.1</w:t>
      </w:r>
      <w:r>
        <w:rPr>
          <w:rFonts w:ascii="Franklin Gothic Book" w:hAnsi="Franklin Gothic Book" w:cs="Tahoma"/>
          <w:b/>
          <w:sz w:val="18"/>
          <w:szCs w:val="18"/>
        </w:rPr>
        <w:tab/>
      </w:r>
      <w:r w:rsidR="00D742A5" w:rsidRPr="00C809C9">
        <w:rPr>
          <w:rFonts w:ascii="Georgia" w:hAnsi="Georgia" w:cs="Tahoma"/>
          <w:sz w:val="18"/>
          <w:szCs w:val="18"/>
        </w:rPr>
        <w:t>There is no separate Prize Giving Ceremony. Prizes will be distributed on Podium at Champagne Shower ceremony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4"/>
        <w:gridCol w:w="1793"/>
        <w:gridCol w:w="1793"/>
        <w:gridCol w:w="1793"/>
      </w:tblGrid>
      <w:tr w:rsidR="00D742A5" w:rsidRPr="00FF2903" w:rsidTr="00E83450">
        <w:tc>
          <w:tcPr>
            <w:tcW w:w="1684" w:type="dxa"/>
          </w:tcPr>
          <w:p w:rsidR="00D742A5" w:rsidRPr="00FF2903" w:rsidRDefault="00D742A5" w:rsidP="00FF2903">
            <w:pPr>
              <w:pStyle w:val="BodyText"/>
              <w:tabs>
                <w:tab w:val="left" w:pos="540"/>
              </w:tabs>
              <w:spacing w:after="100" w:afterAutospacing="1"/>
              <w:jc w:val="both"/>
              <w:rPr>
                <w:rFonts w:ascii="Franklin Gothic Book" w:hAnsi="Franklin Gothic Book" w:cs="Tahoma"/>
                <w:b/>
                <w:sz w:val="18"/>
                <w:szCs w:val="18"/>
              </w:rPr>
            </w:pPr>
            <w:r w:rsidRPr="00FF2903">
              <w:rPr>
                <w:rFonts w:ascii="Franklin Gothic Book" w:hAnsi="Franklin Gothic Book" w:cs="Tahoma"/>
                <w:b/>
                <w:sz w:val="18"/>
                <w:szCs w:val="18"/>
              </w:rPr>
              <w:t>Pos</w:t>
            </w:r>
          </w:p>
        </w:tc>
        <w:tc>
          <w:tcPr>
            <w:tcW w:w="1793" w:type="dxa"/>
          </w:tcPr>
          <w:p w:rsidR="00D742A5" w:rsidRPr="00FF2903" w:rsidRDefault="00D742A5" w:rsidP="00FF2903">
            <w:pPr>
              <w:pStyle w:val="BodyText"/>
              <w:tabs>
                <w:tab w:val="left" w:pos="540"/>
              </w:tabs>
              <w:spacing w:after="100" w:afterAutospacing="1"/>
              <w:jc w:val="center"/>
              <w:rPr>
                <w:rFonts w:ascii="Franklin Gothic Book" w:hAnsi="Franklin Gothic Book" w:cs="Tahoma"/>
                <w:b/>
                <w:sz w:val="18"/>
                <w:szCs w:val="18"/>
              </w:rPr>
            </w:pPr>
            <w:r w:rsidRPr="00FF2903">
              <w:rPr>
                <w:rFonts w:ascii="Franklin Gothic Book" w:hAnsi="Franklin Gothic Book" w:cs="Tahoma"/>
                <w:b/>
                <w:sz w:val="18"/>
                <w:szCs w:val="18"/>
              </w:rPr>
              <w:t>1</w:t>
            </w:r>
            <w:r w:rsidRPr="003B1BE9">
              <w:rPr>
                <w:rFonts w:ascii="Franklin Gothic Book" w:hAnsi="Franklin Gothic Book" w:cs="Tahoma"/>
                <w:b/>
                <w:sz w:val="18"/>
                <w:szCs w:val="18"/>
                <w:vertAlign w:val="superscript"/>
              </w:rPr>
              <w:t>st</w:t>
            </w:r>
          </w:p>
        </w:tc>
        <w:tc>
          <w:tcPr>
            <w:tcW w:w="1793" w:type="dxa"/>
          </w:tcPr>
          <w:p w:rsidR="00D742A5" w:rsidRPr="00FF2903" w:rsidRDefault="00D742A5" w:rsidP="00FF2903">
            <w:pPr>
              <w:pStyle w:val="BodyText"/>
              <w:tabs>
                <w:tab w:val="left" w:pos="540"/>
              </w:tabs>
              <w:spacing w:after="100" w:afterAutospacing="1"/>
              <w:jc w:val="center"/>
              <w:rPr>
                <w:rFonts w:ascii="Franklin Gothic Book" w:hAnsi="Franklin Gothic Book" w:cs="Tahoma"/>
                <w:b/>
                <w:sz w:val="18"/>
                <w:szCs w:val="18"/>
              </w:rPr>
            </w:pPr>
            <w:r w:rsidRPr="00FF2903">
              <w:rPr>
                <w:rFonts w:ascii="Franklin Gothic Book" w:hAnsi="Franklin Gothic Book" w:cs="Tahoma"/>
                <w:b/>
                <w:sz w:val="18"/>
                <w:szCs w:val="18"/>
              </w:rPr>
              <w:t>2</w:t>
            </w:r>
            <w:r w:rsidRPr="00FF2903">
              <w:rPr>
                <w:rFonts w:ascii="Franklin Gothic Book" w:hAnsi="Franklin Gothic Book" w:cs="Tahoma"/>
                <w:b/>
                <w:sz w:val="18"/>
                <w:szCs w:val="18"/>
                <w:vertAlign w:val="superscript"/>
              </w:rPr>
              <w:t>nd</w:t>
            </w:r>
          </w:p>
        </w:tc>
        <w:tc>
          <w:tcPr>
            <w:tcW w:w="1793" w:type="dxa"/>
          </w:tcPr>
          <w:p w:rsidR="00D742A5" w:rsidRPr="00FF2903" w:rsidRDefault="00D742A5" w:rsidP="00FF2903">
            <w:pPr>
              <w:pStyle w:val="BodyText"/>
              <w:tabs>
                <w:tab w:val="left" w:pos="540"/>
              </w:tabs>
              <w:spacing w:after="100" w:afterAutospacing="1"/>
              <w:jc w:val="center"/>
              <w:rPr>
                <w:rFonts w:ascii="Franklin Gothic Book" w:hAnsi="Franklin Gothic Book" w:cs="Tahoma"/>
                <w:b/>
                <w:sz w:val="18"/>
                <w:szCs w:val="18"/>
              </w:rPr>
            </w:pPr>
            <w:r w:rsidRPr="00FF2903">
              <w:rPr>
                <w:rFonts w:ascii="Franklin Gothic Book" w:hAnsi="Franklin Gothic Book" w:cs="Tahoma"/>
                <w:b/>
                <w:sz w:val="18"/>
                <w:szCs w:val="18"/>
              </w:rPr>
              <w:t>3</w:t>
            </w:r>
            <w:r w:rsidRPr="00FF2903">
              <w:rPr>
                <w:rFonts w:ascii="Franklin Gothic Book" w:hAnsi="Franklin Gothic Book" w:cs="Tahoma"/>
                <w:b/>
                <w:sz w:val="18"/>
                <w:szCs w:val="18"/>
                <w:vertAlign w:val="superscript"/>
              </w:rPr>
              <w:t>rd</w:t>
            </w:r>
          </w:p>
        </w:tc>
      </w:tr>
      <w:tr w:rsidR="00D742A5" w:rsidRPr="00FF2903" w:rsidTr="00E83450">
        <w:tc>
          <w:tcPr>
            <w:tcW w:w="1684" w:type="dxa"/>
          </w:tcPr>
          <w:p w:rsidR="00D742A5" w:rsidRPr="00FF2903" w:rsidRDefault="00611E9C" w:rsidP="00FF2903">
            <w:pPr>
              <w:pStyle w:val="BodyText"/>
              <w:tabs>
                <w:tab w:val="left" w:pos="540"/>
              </w:tabs>
              <w:spacing w:after="100" w:afterAutospacing="1"/>
              <w:jc w:val="both"/>
              <w:rPr>
                <w:rFonts w:ascii="Franklin Gothic Book" w:hAnsi="Franklin Gothic Book" w:cs="Tahoma"/>
                <w:b/>
                <w:sz w:val="18"/>
                <w:szCs w:val="18"/>
              </w:rPr>
            </w:pPr>
            <w:r>
              <w:rPr>
                <w:rFonts w:ascii="Franklin Gothic Book" w:hAnsi="Franklin Gothic Book" w:cs="Tahoma"/>
                <w:b/>
                <w:sz w:val="18"/>
                <w:szCs w:val="18"/>
              </w:rPr>
              <w:t>I</w:t>
            </w:r>
            <w:r w:rsidR="00D742A5" w:rsidRPr="00FF2903">
              <w:rPr>
                <w:rFonts w:ascii="Franklin Gothic Book" w:hAnsi="Franklin Gothic Book" w:cs="Tahoma"/>
                <w:b/>
                <w:sz w:val="18"/>
                <w:szCs w:val="18"/>
              </w:rPr>
              <w:t>RC</w:t>
            </w:r>
          </w:p>
        </w:tc>
        <w:tc>
          <w:tcPr>
            <w:tcW w:w="1793" w:type="dxa"/>
          </w:tcPr>
          <w:p w:rsidR="00D742A5" w:rsidRPr="00FF2903" w:rsidRDefault="009D32AC" w:rsidP="00FF2903">
            <w:pPr>
              <w:pStyle w:val="BodyText"/>
              <w:tabs>
                <w:tab w:val="left" w:pos="540"/>
              </w:tabs>
              <w:spacing w:after="100" w:afterAutospacing="1"/>
              <w:jc w:val="center"/>
              <w:rPr>
                <w:rFonts w:ascii="Franklin Gothic Book" w:hAnsi="Franklin Gothic Book" w:cs="Tahoma"/>
                <w:bCs/>
                <w:sz w:val="18"/>
                <w:szCs w:val="18"/>
              </w:rPr>
            </w:pPr>
            <w:r>
              <w:rPr>
                <w:rFonts w:ascii="Franklin Gothic Book" w:hAnsi="Franklin Gothic Book" w:cs="Tahoma"/>
                <w:bCs/>
                <w:sz w:val="18"/>
                <w:szCs w:val="18"/>
              </w:rPr>
              <w:t>5</w:t>
            </w:r>
            <w:r w:rsidR="00D742A5" w:rsidRPr="00FF2903">
              <w:rPr>
                <w:rFonts w:ascii="Franklin Gothic Book" w:hAnsi="Franklin Gothic Book" w:cs="Tahoma"/>
                <w:bCs/>
                <w:sz w:val="18"/>
                <w:szCs w:val="18"/>
              </w:rPr>
              <w:t>0000/- + Trophies</w:t>
            </w:r>
          </w:p>
        </w:tc>
        <w:tc>
          <w:tcPr>
            <w:tcW w:w="1793" w:type="dxa"/>
          </w:tcPr>
          <w:p w:rsidR="00D742A5" w:rsidRPr="00FF2903" w:rsidRDefault="009D32AC" w:rsidP="00FF2903">
            <w:pPr>
              <w:pStyle w:val="BodyText"/>
              <w:tabs>
                <w:tab w:val="left" w:pos="540"/>
              </w:tabs>
              <w:spacing w:after="100" w:afterAutospacing="1"/>
              <w:jc w:val="center"/>
              <w:rPr>
                <w:rFonts w:ascii="Franklin Gothic Book" w:hAnsi="Franklin Gothic Book" w:cs="Tahoma"/>
                <w:bCs/>
                <w:sz w:val="18"/>
                <w:szCs w:val="18"/>
              </w:rPr>
            </w:pPr>
            <w:r>
              <w:rPr>
                <w:rFonts w:ascii="Franklin Gothic Book" w:hAnsi="Franklin Gothic Book" w:cs="Tahoma"/>
                <w:bCs/>
                <w:sz w:val="18"/>
                <w:szCs w:val="18"/>
              </w:rPr>
              <w:t>3</w:t>
            </w:r>
            <w:r w:rsidR="00D742A5" w:rsidRPr="00FF2903">
              <w:rPr>
                <w:rFonts w:ascii="Franklin Gothic Book" w:hAnsi="Franklin Gothic Book" w:cs="Tahoma"/>
                <w:bCs/>
                <w:sz w:val="18"/>
                <w:szCs w:val="18"/>
              </w:rPr>
              <w:t>0000/- + Trophies</w:t>
            </w:r>
          </w:p>
        </w:tc>
        <w:tc>
          <w:tcPr>
            <w:tcW w:w="1793" w:type="dxa"/>
          </w:tcPr>
          <w:p w:rsidR="00D742A5" w:rsidRPr="00FF2903" w:rsidRDefault="009D32AC" w:rsidP="00FF2903">
            <w:pPr>
              <w:pStyle w:val="BodyText"/>
              <w:tabs>
                <w:tab w:val="left" w:pos="540"/>
              </w:tabs>
              <w:spacing w:after="100" w:afterAutospacing="1"/>
              <w:jc w:val="center"/>
              <w:rPr>
                <w:rFonts w:ascii="Franklin Gothic Book" w:hAnsi="Franklin Gothic Book" w:cs="Tahoma"/>
                <w:bCs/>
                <w:sz w:val="18"/>
                <w:szCs w:val="18"/>
              </w:rPr>
            </w:pPr>
            <w:r>
              <w:rPr>
                <w:rFonts w:ascii="Franklin Gothic Book" w:hAnsi="Franklin Gothic Book" w:cs="Tahoma"/>
                <w:bCs/>
                <w:sz w:val="18"/>
                <w:szCs w:val="18"/>
              </w:rPr>
              <w:t>2</w:t>
            </w:r>
            <w:r w:rsidR="00D742A5" w:rsidRPr="00FF2903">
              <w:rPr>
                <w:rFonts w:ascii="Franklin Gothic Book" w:hAnsi="Franklin Gothic Book" w:cs="Tahoma"/>
                <w:bCs/>
                <w:sz w:val="18"/>
                <w:szCs w:val="18"/>
              </w:rPr>
              <w:t>0000/- + Trophies</w:t>
            </w:r>
          </w:p>
        </w:tc>
      </w:tr>
      <w:tr w:rsidR="009D32AC" w:rsidRPr="00FF2903" w:rsidTr="00E83450">
        <w:tc>
          <w:tcPr>
            <w:tcW w:w="1684" w:type="dxa"/>
          </w:tcPr>
          <w:p w:rsidR="009D32AC" w:rsidRPr="00FF2903" w:rsidRDefault="009D32AC" w:rsidP="00FF2903">
            <w:pPr>
              <w:pStyle w:val="BodyText"/>
              <w:tabs>
                <w:tab w:val="left" w:pos="540"/>
              </w:tabs>
              <w:spacing w:after="100" w:afterAutospacing="1"/>
              <w:jc w:val="both"/>
              <w:rPr>
                <w:rFonts w:ascii="Franklin Gothic Book" w:hAnsi="Franklin Gothic Book" w:cs="Tahoma"/>
                <w:b/>
                <w:sz w:val="18"/>
                <w:szCs w:val="18"/>
              </w:rPr>
            </w:pPr>
            <w:r>
              <w:rPr>
                <w:rFonts w:ascii="Franklin Gothic Book" w:hAnsi="Franklin Gothic Book" w:cs="Tahoma"/>
                <w:b/>
                <w:sz w:val="18"/>
                <w:szCs w:val="18"/>
              </w:rPr>
              <w:t>INRC</w:t>
            </w:r>
          </w:p>
        </w:tc>
        <w:tc>
          <w:tcPr>
            <w:tcW w:w="1793" w:type="dxa"/>
          </w:tcPr>
          <w:p w:rsidR="009D32AC" w:rsidRPr="00FF2903" w:rsidRDefault="009D32AC" w:rsidP="00B90CA1">
            <w:pPr>
              <w:pStyle w:val="BodyText"/>
              <w:tabs>
                <w:tab w:val="left" w:pos="540"/>
              </w:tabs>
              <w:spacing w:after="100" w:afterAutospacing="1"/>
              <w:jc w:val="center"/>
              <w:rPr>
                <w:rFonts w:ascii="Franklin Gothic Book" w:hAnsi="Franklin Gothic Book" w:cs="Tahoma"/>
                <w:bCs/>
                <w:sz w:val="18"/>
                <w:szCs w:val="18"/>
              </w:rPr>
            </w:pPr>
            <w:r>
              <w:rPr>
                <w:rFonts w:ascii="Franklin Gothic Book" w:hAnsi="Franklin Gothic Book" w:cs="Tahoma"/>
                <w:bCs/>
                <w:sz w:val="18"/>
                <w:szCs w:val="18"/>
              </w:rPr>
              <w:t>5</w:t>
            </w:r>
            <w:r w:rsidRPr="00FF2903">
              <w:rPr>
                <w:rFonts w:ascii="Franklin Gothic Book" w:hAnsi="Franklin Gothic Book" w:cs="Tahoma"/>
                <w:bCs/>
                <w:sz w:val="18"/>
                <w:szCs w:val="18"/>
              </w:rPr>
              <w:t>0000/- + Trophies</w:t>
            </w:r>
          </w:p>
        </w:tc>
        <w:tc>
          <w:tcPr>
            <w:tcW w:w="1793" w:type="dxa"/>
          </w:tcPr>
          <w:p w:rsidR="009D32AC" w:rsidRPr="00FF2903" w:rsidRDefault="009D32AC" w:rsidP="00B90CA1">
            <w:pPr>
              <w:pStyle w:val="BodyText"/>
              <w:tabs>
                <w:tab w:val="left" w:pos="540"/>
              </w:tabs>
              <w:spacing w:after="100" w:afterAutospacing="1"/>
              <w:jc w:val="center"/>
              <w:rPr>
                <w:rFonts w:ascii="Franklin Gothic Book" w:hAnsi="Franklin Gothic Book" w:cs="Tahoma"/>
                <w:bCs/>
                <w:sz w:val="18"/>
                <w:szCs w:val="18"/>
              </w:rPr>
            </w:pPr>
            <w:r>
              <w:rPr>
                <w:rFonts w:ascii="Franklin Gothic Book" w:hAnsi="Franklin Gothic Book" w:cs="Tahoma"/>
                <w:bCs/>
                <w:sz w:val="18"/>
                <w:szCs w:val="18"/>
              </w:rPr>
              <w:t>3</w:t>
            </w:r>
            <w:r w:rsidRPr="00FF2903">
              <w:rPr>
                <w:rFonts w:ascii="Franklin Gothic Book" w:hAnsi="Franklin Gothic Book" w:cs="Tahoma"/>
                <w:bCs/>
                <w:sz w:val="18"/>
                <w:szCs w:val="18"/>
              </w:rPr>
              <w:t>0000/- + Trophies</w:t>
            </w:r>
          </w:p>
        </w:tc>
        <w:tc>
          <w:tcPr>
            <w:tcW w:w="1793" w:type="dxa"/>
          </w:tcPr>
          <w:p w:rsidR="009D32AC" w:rsidRPr="00FF2903" w:rsidRDefault="009D32AC" w:rsidP="00B90CA1">
            <w:pPr>
              <w:pStyle w:val="BodyText"/>
              <w:tabs>
                <w:tab w:val="left" w:pos="540"/>
              </w:tabs>
              <w:spacing w:after="100" w:afterAutospacing="1"/>
              <w:jc w:val="center"/>
              <w:rPr>
                <w:rFonts w:ascii="Franklin Gothic Book" w:hAnsi="Franklin Gothic Book" w:cs="Tahoma"/>
                <w:bCs/>
                <w:sz w:val="18"/>
                <w:szCs w:val="18"/>
              </w:rPr>
            </w:pPr>
            <w:r>
              <w:rPr>
                <w:rFonts w:ascii="Franklin Gothic Book" w:hAnsi="Franklin Gothic Book" w:cs="Tahoma"/>
                <w:bCs/>
                <w:sz w:val="18"/>
                <w:szCs w:val="18"/>
              </w:rPr>
              <w:t>2</w:t>
            </w:r>
            <w:r w:rsidRPr="00FF2903">
              <w:rPr>
                <w:rFonts w:ascii="Franklin Gothic Book" w:hAnsi="Franklin Gothic Book" w:cs="Tahoma"/>
                <w:bCs/>
                <w:sz w:val="18"/>
                <w:szCs w:val="18"/>
              </w:rPr>
              <w:t>0000/- + Trophies</w:t>
            </w:r>
          </w:p>
        </w:tc>
      </w:tr>
      <w:tr w:rsidR="009D32AC" w:rsidRPr="00FF2903" w:rsidTr="00E83450">
        <w:tc>
          <w:tcPr>
            <w:tcW w:w="1684" w:type="dxa"/>
          </w:tcPr>
          <w:p w:rsidR="009D32AC" w:rsidRPr="00FF2903" w:rsidRDefault="009D32AC" w:rsidP="00B90CA1">
            <w:pPr>
              <w:pStyle w:val="BodyText"/>
              <w:tabs>
                <w:tab w:val="left" w:pos="540"/>
              </w:tabs>
              <w:spacing w:after="100" w:afterAutospacing="1"/>
              <w:jc w:val="both"/>
              <w:rPr>
                <w:rFonts w:ascii="Franklin Gothic Book" w:hAnsi="Franklin Gothic Book" w:cs="Tahoma"/>
                <w:b/>
                <w:sz w:val="18"/>
                <w:szCs w:val="18"/>
              </w:rPr>
            </w:pPr>
            <w:r w:rsidRPr="00FF2903">
              <w:rPr>
                <w:rFonts w:ascii="Franklin Gothic Book" w:hAnsi="Franklin Gothic Book" w:cs="Tahoma"/>
                <w:b/>
                <w:sz w:val="18"/>
                <w:szCs w:val="18"/>
              </w:rPr>
              <w:t>I</w:t>
            </w:r>
            <w:r>
              <w:rPr>
                <w:rFonts w:ascii="Franklin Gothic Book" w:hAnsi="Franklin Gothic Book" w:cs="Tahoma"/>
                <w:b/>
                <w:sz w:val="18"/>
                <w:szCs w:val="18"/>
              </w:rPr>
              <w:t>NRC 20</w:t>
            </w:r>
            <w:r w:rsidRPr="00FF2903">
              <w:rPr>
                <w:rFonts w:ascii="Franklin Gothic Book" w:hAnsi="Franklin Gothic Book" w:cs="Tahoma"/>
                <w:b/>
                <w:sz w:val="18"/>
                <w:szCs w:val="18"/>
              </w:rPr>
              <w:t>00 cc</w:t>
            </w:r>
            <w:r>
              <w:rPr>
                <w:rFonts w:ascii="Franklin Gothic Book" w:hAnsi="Franklin Gothic Book" w:cs="Tahoma"/>
                <w:b/>
                <w:sz w:val="18"/>
                <w:szCs w:val="18"/>
              </w:rPr>
              <w:t xml:space="preserve"> **</w:t>
            </w:r>
          </w:p>
        </w:tc>
        <w:tc>
          <w:tcPr>
            <w:tcW w:w="1793" w:type="dxa"/>
          </w:tcPr>
          <w:p w:rsidR="009D32AC" w:rsidRPr="00FF2903" w:rsidRDefault="009D32AC" w:rsidP="00B90CA1">
            <w:pPr>
              <w:pStyle w:val="BodyText"/>
              <w:tabs>
                <w:tab w:val="left" w:pos="540"/>
              </w:tabs>
              <w:spacing w:after="100" w:afterAutospacing="1"/>
              <w:jc w:val="center"/>
              <w:rPr>
                <w:rFonts w:ascii="Franklin Gothic Book" w:hAnsi="Franklin Gothic Book" w:cs="Tahoma"/>
                <w:bCs/>
                <w:sz w:val="18"/>
                <w:szCs w:val="18"/>
              </w:rPr>
            </w:pPr>
            <w:r>
              <w:rPr>
                <w:rFonts w:ascii="Franklin Gothic Book" w:hAnsi="Franklin Gothic Book" w:cs="Tahoma"/>
                <w:bCs/>
                <w:sz w:val="18"/>
                <w:szCs w:val="18"/>
              </w:rPr>
              <w:t>5</w:t>
            </w:r>
            <w:r w:rsidRPr="00FF2903">
              <w:rPr>
                <w:rFonts w:ascii="Franklin Gothic Book" w:hAnsi="Franklin Gothic Book" w:cs="Tahoma"/>
                <w:bCs/>
                <w:sz w:val="18"/>
                <w:szCs w:val="18"/>
              </w:rPr>
              <w:t>0000/- + Trophies</w:t>
            </w:r>
          </w:p>
        </w:tc>
        <w:tc>
          <w:tcPr>
            <w:tcW w:w="1793" w:type="dxa"/>
          </w:tcPr>
          <w:p w:rsidR="009D32AC" w:rsidRPr="00FF2903" w:rsidRDefault="009D32AC" w:rsidP="00B90CA1">
            <w:pPr>
              <w:pStyle w:val="BodyText"/>
              <w:tabs>
                <w:tab w:val="left" w:pos="540"/>
              </w:tabs>
              <w:spacing w:after="100" w:afterAutospacing="1"/>
              <w:jc w:val="center"/>
              <w:rPr>
                <w:rFonts w:ascii="Franklin Gothic Book" w:hAnsi="Franklin Gothic Book" w:cs="Tahoma"/>
                <w:bCs/>
                <w:sz w:val="18"/>
                <w:szCs w:val="18"/>
              </w:rPr>
            </w:pPr>
            <w:r w:rsidRPr="00FF2903">
              <w:rPr>
                <w:rFonts w:ascii="Franklin Gothic Book" w:hAnsi="Franklin Gothic Book" w:cs="Tahoma"/>
                <w:bCs/>
                <w:sz w:val="18"/>
                <w:szCs w:val="18"/>
              </w:rPr>
              <w:t>30000/- + Trophies</w:t>
            </w:r>
          </w:p>
        </w:tc>
        <w:tc>
          <w:tcPr>
            <w:tcW w:w="1793" w:type="dxa"/>
          </w:tcPr>
          <w:p w:rsidR="009D32AC" w:rsidRPr="00FF2903" w:rsidRDefault="009D32AC" w:rsidP="00B90CA1">
            <w:pPr>
              <w:pStyle w:val="BodyText"/>
              <w:tabs>
                <w:tab w:val="left" w:pos="540"/>
              </w:tabs>
              <w:spacing w:after="100" w:afterAutospacing="1"/>
              <w:jc w:val="center"/>
              <w:rPr>
                <w:rFonts w:ascii="Franklin Gothic Book" w:hAnsi="Franklin Gothic Book" w:cs="Tahoma"/>
                <w:bCs/>
                <w:sz w:val="18"/>
                <w:szCs w:val="18"/>
              </w:rPr>
            </w:pPr>
            <w:r w:rsidRPr="00FF2903">
              <w:rPr>
                <w:rFonts w:ascii="Franklin Gothic Book" w:hAnsi="Franklin Gothic Book" w:cs="Tahoma"/>
                <w:bCs/>
                <w:sz w:val="18"/>
                <w:szCs w:val="18"/>
              </w:rPr>
              <w:t>20000/- + Trophies</w:t>
            </w:r>
          </w:p>
        </w:tc>
      </w:tr>
      <w:tr w:rsidR="00897AA6" w:rsidRPr="00FF2903" w:rsidTr="00E83450">
        <w:trPr>
          <w:trHeight w:val="305"/>
        </w:trPr>
        <w:tc>
          <w:tcPr>
            <w:tcW w:w="1684" w:type="dxa"/>
          </w:tcPr>
          <w:p w:rsidR="00897AA6" w:rsidRPr="00FF2903" w:rsidRDefault="00897AA6" w:rsidP="00C809C9">
            <w:pPr>
              <w:pStyle w:val="BodyText"/>
              <w:tabs>
                <w:tab w:val="left" w:pos="540"/>
              </w:tabs>
              <w:spacing w:after="100" w:afterAutospacing="1"/>
              <w:jc w:val="both"/>
              <w:rPr>
                <w:rFonts w:ascii="Franklin Gothic Book" w:hAnsi="Franklin Gothic Book" w:cs="Tahoma"/>
                <w:b/>
                <w:sz w:val="18"/>
                <w:szCs w:val="18"/>
              </w:rPr>
            </w:pPr>
            <w:r>
              <w:rPr>
                <w:rFonts w:ascii="Franklin Gothic Book" w:hAnsi="Franklin Gothic Book" w:cs="Tahoma"/>
                <w:b/>
                <w:sz w:val="18"/>
                <w:szCs w:val="18"/>
              </w:rPr>
              <w:t>FMSCI Cup **</w:t>
            </w:r>
          </w:p>
        </w:tc>
        <w:tc>
          <w:tcPr>
            <w:tcW w:w="1793" w:type="dxa"/>
          </w:tcPr>
          <w:p w:rsidR="00897AA6" w:rsidRPr="00FF2903" w:rsidRDefault="00897AA6" w:rsidP="00F22161">
            <w:pPr>
              <w:pStyle w:val="BodyText"/>
              <w:tabs>
                <w:tab w:val="left" w:pos="540"/>
              </w:tabs>
              <w:spacing w:after="100" w:afterAutospacing="1"/>
              <w:jc w:val="center"/>
              <w:rPr>
                <w:rFonts w:ascii="Franklin Gothic Book" w:hAnsi="Franklin Gothic Book" w:cs="Tahoma"/>
                <w:bCs/>
                <w:sz w:val="18"/>
                <w:szCs w:val="18"/>
              </w:rPr>
            </w:pPr>
            <w:r w:rsidRPr="00FF2903">
              <w:rPr>
                <w:rFonts w:ascii="Franklin Gothic Book" w:hAnsi="Franklin Gothic Book" w:cs="Tahoma"/>
                <w:bCs/>
                <w:sz w:val="18"/>
                <w:szCs w:val="18"/>
              </w:rPr>
              <w:t>40000/- + Trophies</w:t>
            </w:r>
          </w:p>
        </w:tc>
        <w:tc>
          <w:tcPr>
            <w:tcW w:w="1793" w:type="dxa"/>
          </w:tcPr>
          <w:p w:rsidR="00897AA6" w:rsidRPr="00FF2903" w:rsidRDefault="00897AA6" w:rsidP="00F22161">
            <w:pPr>
              <w:pStyle w:val="BodyText"/>
              <w:tabs>
                <w:tab w:val="left" w:pos="540"/>
              </w:tabs>
              <w:spacing w:after="100" w:afterAutospacing="1"/>
              <w:jc w:val="center"/>
              <w:rPr>
                <w:rFonts w:ascii="Franklin Gothic Book" w:hAnsi="Franklin Gothic Book" w:cs="Tahoma"/>
                <w:bCs/>
                <w:sz w:val="18"/>
                <w:szCs w:val="18"/>
              </w:rPr>
            </w:pPr>
            <w:r w:rsidRPr="00FF2903">
              <w:rPr>
                <w:rFonts w:ascii="Franklin Gothic Book" w:hAnsi="Franklin Gothic Book" w:cs="Tahoma"/>
                <w:bCs/>
                <w:sz w:val="18"/>
                <w:szCs w:val="18"/>
              </w:rPr>
              <w:t>30000/- + Trophies</w:t>
            </w:r>
          </w:p>
        </w:tc>
        <w:tc>
          <w:tcPr>
            <w:tcW w:w="1793" w:type="dxa"/>
          </w:tcPr>
          <w:p w:rsidR="00897AA6" w:rsidRPr="00FF2903" w:rsidRDefault="00897AA6" w:rsidP="00F22161">
            <w:pPr>
              <w:pStyle w:val="BodyText"/>
              <w:tabs>
                <w:tab w:val="left" w:pos="540"/>
              </w:tabs>
              <w:spacing w:after="100" w:afterAutospacing="1"/>
              <w:jc w:val="center"/>
              <w:rPr>
                <w:rFonts w:ascii="Franklin Gothic Book" w:hAnsi="Franklin Gothic Book" w:cs="Tahoma"/>
                <w:bCs/>
                <w:sz w:val="18"/>
                <w:szCs w:val="18"/>
              </w:rPr>
            </w:pPr>
            <w:r w:rsidRPr="00FF2903">
              <w:rPr>
                <w:rFonts w:ascii="Franklin Gothic Book" w:hAnsi="Franklin Gothic Book" w:cs="Tahoma"/>
                <w:bCs/>
                <w:sz w:val="18"/>
                <w:szCs w:val="18"/>
              </w:rPr>
              <w:t>20000/- + Trophies</w:t>
            </w:r>
          </w:p>
        </w:tc>
      </w:tr>
    </w:tbl>
    <w:p w:rsidR="0090600F" w:rsidRPr="0090600F" w:rsidRDefault="0090600F" w:rsidP="0090600F">
      <w:pPr>
        <w:pStyle w:val="BodyText"/>
        <w:tabs>
          <w:tab w:val="left" w:pos="540"/>
        </w:tabs>
        <w:spacing w:after="100" w:afterAutospacing="1"/>
        <w:jc w:val="both"/>
        <w:rPr>
          <w:rFonts w:ascii="Franklin Gothic Book" w:hAnsi="Franklin Gothic Book" w:cs="Tahoma"/>
          <w:bCs/>
          <w:sz w:val="18"/>
          <w:szCs w:val="18"/>
        </w:rPr>
      </w:pPr>
      <w:r w:rsidRPr="0090600F">
        <w:rPr>
          <w:rFonts w:ascii="Franklin Gothic Book" w:hAnsi="Franklin Gothic Book" w:cs="Tahoma"/>
          <w:bCs/>
          <w:sz w:val="18"/>
          <w:szCs w:val="18"/>
        </w:rPr>
        <w:t xml:space="preserve">** Number Of Entries </w:t>
      </w:r>
      <w:r>
        <w:rPr>
          <w:rFonts w:ascii="Franklin Gothic Book" w:hAnsi="Franklin Gothic Book" w:cs="Tahoma"/>
          <w:bCs/>
          <w:sz w:val="18"/>
          <w:szCs w:val="18"/>
        </w:rPr>
        <w:tab/>
      </w:r>
      <w:r>
        <w:rPr>
          <w:rFonts w:ascii="Franklin Gothic Book" w:hAnsi="Franklin Gothic Book" w:cs="Tahoma"/>
          <w:bCs/>
          <w:sz w:val="18"/>
          <w:szCs w:val="18"/>
        </w:rPr>
        <w:tab/>
      </w:r>
      <w:r w:rsidRPr="0090600F">
        <w:rPr>
          <w:rFonts w:ascii="Franklin Gothic Book" w:hAnsi="Franklin Gothic Book" w:cs="Tahoma"/>
          <w:bCs/>
          <w:sz w:val="18"/>
          <w:szCs w:val="18"/>
        </w:rPr>
        <w:t xml:space="preserve">: </w:t>
      </w:r>
      <w:r w:rsidR="00C9066E">
        <w:rPr>
          <w:rFonts w:ascii="Franklin Gothic Book" w:hAnsi="Franklin Gothic Book" w:cs="Tahoma"/>
          <w:bCs/>
          <w:sz w:val="18"/>
          <w:szCs w:val="18"/>
        </w:rPr>
        <w:tab/>
      </w:r>
      <w:r w:rsidRPr="0090600F">
        <w:rPr>
          <w:rFonts w:ascii="Franklin Gothic Book" w:hAnsi="Franklin Gothic Book" w:cs="Tahoma"/>
          <w:bCs/>
          <w:sz w:val="18"/>
          <w:szCs w:val="18"/>
        </w:rPr>
        <w:t xml:space="preserve">1 - 4 </w:t>
      </w:r>
      <w:r w:rsidR="00C9066E">
        <w:rPr>
          <w:rFonts w:ascii="Franklin Gothic Book" w:hAnsi="Franklin Gothic Book" w:cs="Tahoma"/>
          <w:bCs/>
          <w:sz w:val="18"/>
          <w:szCs w:val="18"/>
        </w:rPr>
        <w:tab/>
      </w:r>
      <w:r w:rsidR="00C9066E">
        <w:rPr>
          <w:rFonts w:ascii="Franklin Gothic Book" w:hAnsi="Franklin Gothic Book" w:cs="Tahoma"/>
          <w:bCs/>
          <w:sz w:val="18"/>
          <w:szCs w:val="18"/>
        </w:rPr>
        <w:tab/>
      </w:r>
      <w:r w:rsidRPr="0090600F">
        <w:rPr>
          <w:rFonts w:ascii="Franklin Gothic Book" w:hAnsi="Franklin Gothic Book" w:cs="Tahoma"/>
          <w:bCs/>
          <w:sz w:val="18"/>
          <w:szCs w:val="18"/>
        </w:rPr>
        <w:t>: 1st Prize Only</w:t>
      </w:r>
    </w:p>
    <w:p w:rsidR="0090600F" w:rsidRPr="0090600F" w:rsidRDefault="0090600F" w:rsidP="0090600F">
      <w:pPr>
        <w:pStyle w:val="BodyText"/>
        <w:tabs>
          <w:tab w:val="left" w:pos="540"/>
        </w:tabs>
        <w:spacing w:after="100" w:afterAutospacing="1"/>
        <w:jc w:val="both"/>
        <w:rPr>
          <w:rFonts w:ascii="Franklin Gothic Book" w:hAnsi="Franklin Gothic Book" w:cs="Tahoma"/>
          <w:bCs/>
          <w:sz w:val="18"/>
          <w:szCs w:val="18"/>
        </w:rPr>
      </w:pPr>
      <w:r>
        <w:rPr>
          <w:rFonts w:ascii="Franklin Gothic Book" w:hAnsi="Franklin Gothic Book" w:cs="Tahoma"/>
          <w:bCs/>
          <w:sz w:val="18"/>
          <w:szCs w:val="18"/>
        </w:rPr>
        <w:tab/>
      </w:r>
      <w:r>
        <w:rPr>
          <w:rFonts w:ascii="Franklin Gothic Book" w:hAnsi="Franklin Gothic Book" w:cs="Tahoma"/>
          <w:bCs/>
          <w:sz w:val="18"/>
          <w:szCs w:val="18"/>
        </w:rPr>
        <w:tab/>
      </w:r>
      <w:r>
        <w:rPr>
          <w:rFonts w:ascii="Franklin Gothic Book" w:hAnsi="Franklin Gothic Book" w:cs="Tahoma"/>
          <w:bCs/>
          <w:sz w:val="18"/>
          <w:szCs w:val="18"/>
        </w:rPr>
        <w:tab/>
      </w:r>
      <w:r>
        <w:rPr>
          <w:rFonts w:ascii="Franklin Gothic Book" w:hAnsi="Franklin Gothic Book" w:cs="Tahoma"/>
          <w:bCs/>
          <w:sz w:val="18"/>
          <w:szCs w:val="18"/>
        </w:rPr>
        <w:tab/>
      </w:r>
      <w:r>
        <w:rPr>
          <w:rFonts w:ascii="Franklin Gothic Book" w:hAnsi="Franklin Gothic Book" w:cs="Tahoma"/>
          <w:bCs/>
          <w:sz w:val="18"/>
          <w:szCs w:val="18"/>
        </w:rPr>
        <w:tab/>
      </w:r>
      <w:r w:rsidRPr="0090600F">
        <w:rPr>
          <w:rFonts w:ascii="Franklin Gothic Book" w:hAnsi="Franklin Gothic Book" w:cs="Tahoma"/>
          <w:bCs/>
          <w:sz w:val="18"/>
          <w:szCs w:val="18"/>
        </w:rPr>
        <w:t xml:space="preserve">: </w:t>
      </w:r>
      <w:r w:rsidR="00C9066E">
        <w:rPr>
          <w:rFonts w:ascii="Franklin Gothic Book" w:hAnsi="Franklin Gothic Book" w:cs="Tahoma"/>
          <w:bCs/>
          <w:sz w:val="18"/>
          <w:szCs w:val="18"/>
        </w:rPr>
        <w:tab/>
      </w:r>
      <w:r w:rsidRPr="0090600F">
        <w:rPr>
          <w:rFonts w:ascii="Franklin Gothic Book" w:hAnsi="Franklin Gothic Book" w:cs="Tahoma"/>
          <w:bCs/>
          <w:sz w:val="18"/>
          <w:szCs w:val="18"/>
        </w:rPr>
        <w:t xml:space="preserve">5 - 7 </w:t>
      </w:r>
      <w:r w:rsidR="00C9066E">
        <w:rPr>
          <w:rFonts w:ascii="Franklin Gothic Book" w:hAnsi="Franklin Gothic Book" w:cs="Tahoma"/>
          <w:bCs/>
          <w:sz w:val="18"/>
          <w:szCs w:val="18"/>
        </w:rPr>
        <w:tab/>
      </w:r>
      <w:r w:rsidR="00C9066E">
        <w:rPr>
          <w:rFonts w:ascii="Franklin Gothic Book" w:hAnsi="Franklin Gothic Book" w:cs="Tahoma"/>
          <w:bCs/>
          <w:sz w:val="18"/>
          <w:szCs w:val="18"/>
        </w:rPr>
        <w:tab/>
      </w:r>
      <w:r w:rsidRPr="0090600F">
        <w:rPr>
          <w:rFonts w:ascii="Franklin Gothic Book" w:hAnsi="Franklin Gothic Book" w:cs="Tahoma"/>
          <w:bCs/>
          <w:sz w:val="18"/>
          <w:szCs w:val="18"/>
        </w:rPr>
        <w:t>: 1</w:t>
      </w:r>
      <w:r w:rsidRPr="00994B57">
        <w:rPr>
          <w:rFonts w:ascii="Franklin Gothic Book" w:hAnsi="Franklin Gothic Book" w:cs="Tahoma"/>
          <w:bCs/>
          <w:sz w:val="18"/>
          <w:szCs w:val="18"/>
          <w:vertAlign w:val="superscript"/>
        </w:rPr>
        <w:t>st</w:t>
      </w:r>
      <w:r w:rsidR="00994B57">
        <w:rPr>
          <w:rFonts w:ascii="Franklin Gothic Book" w:hAnsi="Franklin Gothic Book" w:cs="Tahoma"/>
          <w:bCs/>
          <w:sz w:val="18"/>
          <w:szCs w:val="18"/>
        </w:rPr>
        <w:t>,</w:t>
      </w:r>
      <w:r w:rsidRPr="0090600F">
        <w:rPr>
          <w:rFonts w:ascii="Franklin Gothic Book" w:hAnsi="Franklin Gothic Book" w:cs="Tahoma"/>
          <w:bCs/>
          <w:sz w:val="18"/>
          <w:szCs w:val="18"/>
        </w:rPr>
        <w:t xml:space="preserve"> And 2nd Prizes Only</w:t>
      </w:r>
    </w:p>
    <w:p w:rsidR="0090600F" w:rsidRPr="0090600F" w:rsidRDefault="0090600F" w:rsidP="0090600F">
      <w:pPr>
        <w:pStyle w:val="BodyText"/>
        <w:tabs>
          <w:tab w:val="left" w:pos="540"/>
        </w:tabs>
        <w:spacing w:after="100" w:afterAutospacing="1"/>
        <w:jc w:val="both"/>
        <w:rPr>
          <w:rFonts w:ascii="Franklin Gothic Book" w:hAnsi="Franklin Gothic Book" w:cs="Tahoma"/>
          <w:bCs/>
          <w:sz w:val="18"/>
          <w:szCs w:val="18"/>
        </w:rPr>
      </w:pPr>
      <w:r>
        <w:rPr>
          <w:rFonts w:ascii="Franklin Gothic Book" w:hAnsi="Franklin Gothic Book" w:cs="Tahoma"/>
          <w:bCs/>
          <w:sz w:val="18"/>
          <w:szCs w:val="18"/>
        </w:rPr>
        <w:tab/>
      </w:r>
      <w:r>
        <w:rPr>
          <w:rFonts w:ascii="Franklin Gothic Book" w:hAnsi="Franklin Gothic Book" w:cs="Tahoma"/>
          <w:bCs/>
          <w:sz w:val="18"/>
          <w:szCs w:val="18"/>
        </w:rPr>
        <w:tab/>
      </w:r>
      <w:r>
        <w:rPr>
          <w:rFonts w:ascii="Franklin Gothic Book" w:hAnsi="Franklin Gothic Book" w:cs="Tahoma"/>
          <w:bCs/>
          <w:sz w:val="18"/>
          <w:szCs w:val="18"/>
        </w:rPr>
        <w:tab/>
      </w:r>
      <w:r>
        <w:rPr>
          <w:rFonts w:ascii="Franklin Gothic Book" w:hAnsi="Franklin Gothic Book" w:cs="Tahoma"/>
          <w:bCs/>
          <w:sz w:val="18"/>
          <w:szCs w:val="18"/>
        </w:rPr>
        <w:tab/>
      </w:r>
      <w:r>
        <w:rPr>
          <w:rFonts w:ascii="Franklin Gothic Book" w:hAnsi="Franklin Gothic Book" w:cs="Tahoma"/>
          <w:bCs/>
          <w:sz w:val="18"/>
          <w:szCs w:val="18"/>
        </w:rPr>
        <w:tab/>
        <w:t>:</w:t>
      </w:r>
      <w:r w:rsidR="00C9066E">
        <w:rPr>
          <w:rFonts w:ascii="Franklin Gothic Book" w:hAnsi="Franklin Gothic Book" w:cs="Tahoma"/>
          <w:bCs/>
          <w:sz w:val="18"/>
          <w:szCs w:val="18"/>
        </w:rPr>
        <w:tab/>
      </w:r>
      <w:r>
        <w:rPr>
          <w:rFonts w:ascii="Franklin Gothic Book" w:hAnsi="Franklin Gothic Book" w:cs="Tahoma"/>
          <w:bCs/>
          <w:sz w:val="18"/>
          <w:szCs w:val="18"/>
        </w:rPr>
        <w:t xml:space="preserve">8 And Above </w:t>
      </w:r>
      <w:r w:rsidR="00C9066E">
        <w:rPr>
          <w:rFonts w:ascii="Franklin Gothic Book" w:hAnsi="Franklin Gothic Book" w:cs="Tahoma"/>
          <w:bCs/>
          <w:sz w:val="18"/>
          <w:szCs w:val="18"/>
        </w:rPr>
        <w:tab/>
      </w:r>
      <w:r>
        <w:rPr>
          <w:rFonts w:ascii="Franklin Gothic Book" w:hAnsi="Franklin Gothic Book" w:cs="Tahoma"/>
          <w:bCs/>
          <w:sz w:val="18"/>
          <w:szCs w:val="18"/>
        </w:rPr>
        <w:t>:</w:t>
      </w:r>
      <w:r w:rsidRPr="0090600F">
        <w:rPr>
          <w:rFonts w:ascii="Franklin Gothic Book" w:hAnsi="Franklin Gothic Book" w:cs="Tahoma"/>
          <w:bCs/>
          <w:sz w:val="18"/>
          <w:szCs w:val="18"/>
        </w:rPr>
        <w:t xml:space="preserve"> 1st, 2nd And 3rd Prizes</w:t>
      </w:r>
    </w:p>
    <w:p w:rsidR="0090600F" w:rsidRPr="001B7B0E" w:rsidRDefault="0090600F" w:rsidP="0090600F">
      <w:pPr>
        <w:pStyle w:val="BodyText"/>
        <w:tabs>
          <w:tab w:val="left" w:pos="540"/>
        </w:tabs>
        <w:spacing w:after="100" w:afterAutospacing="1"/>
        <w:jc w:val="both"/>
        <w:rPr>
          <w:rFonts w:ascii="Franklin Gothic Book" w:hAnsi="Franklin Gothic Book" w:cs="Tahoma"/>
          <w:b/>
          <w:sz w:val="18"/>
          <w:szCs w:val="18"/>
        </w:rPr>
      </w:pPr>
      <w:r w:rsidRPr="001B7B0E">
        <w:rPr>
          <w:rFonts w:ascii="Franklin Gothic Book" w:hAnsi="Franklin Gothic Book" w:cs="Tahoma"/>
          <w:b/>
          <w:sz w:val="18"/>
          <w:szCs w:val="18"/>
        </w:rPr>
        <w:t>14.2</w:t>
      </w:r>
      <w:r w:rsidRPr="001B7B0E">
        <w:rPr>
          <w:rFonts w:ascii="Franklin Gothic Book" w:hAnsi="Franklin Gothic Book" w:cs="Tahoma"/>
          <w:b/>
          <w:sz w:val="18"/>
          <w:szCs w:val="18"/>
        </w:rPr>
        <w:tab/>
        <w:t>Tuner Trophies</w:t>
      </w:r>
    </w:p>
    <w:p w:rsidR="0090600F" w:rsidRPr="0090600F" w:rsidRDefault="0090600F" w:rsidP="0090600F">
      <w:pPr>
        <w:pStyle w:val="BodyText"/>
        <w:tabs>
          <w:tab w:val="left" w:pos="540"/>
        </w:tabs>
        <w:spacing w:after="100" w:afterAutospacing="1"/>
        <w:jc w:val="both"/>
        <w:rPr>
          <w:rFonts w:ascii="Franklin Gothic Book" w:hAnsi="Franklin Gothic Book" w:cs="Tahoma"/>
          <w:bCs/>
          <w:sz w:val="18"/>
          <w:szCs w:val="18"/>
        </w:rPr>
      </w:pPr>
      <w:r w:rsidRPr="0090600F">
        <w:rPr>
          <w:rFonts w:ascii="Franklin Gothic Book" w:hAnsi="Franklin Gothic Book" w:cs="Tahoma"/>
          <w:bCs/>
          <w:sz w:val="18"/>
          <w:szCs w:val="18"/>
        </w:rPr>
        <w:t xml:space="preserve">Tuner of IRC </w:t>
      </w:r>
      <w:r>
        <w:rPr>
          <w:rFonts w:ascii="Franklin Gothic Book" w:hAnsi="Franklin Gothic Book" w:cs="Tahoma"/>
          <w:bCs/>
          <w:sz w:val="18"/>
          <w:szCs w:val="18"/>
        </w:rPr>
        <w:tab/>
      </w:r>
      <w:r>
        <w:rPr>
          <w:rFonts w:ascii="Franklin Gothic Book" w:hAnsi="Franklin Gothic Book" w:cs="Tahoma"/>
          <w:bCs/>
          <w:sz w:val="18"/>
          <w:szCs w:val="18"/>
        </w:rPr>
        <w:tab/>
      </w:r>
      <w:r>
        <w:rPr>
          <w:rFonts w:ascii="Franklin Gothic Book" w:hAnsi="Franklin Gothic Book" w:cs="Tahoma"/>
          <w:bCs/>
          <w:sz w:val="18"/>
          <w:szCs w:val="18"/>
        </w:rPr>
        <w:tab/>
      </w:r>
      <w:r w:rsidR="00C9066E">
        <w:rPr>
          <w:rFonts w:ascii="Franklin Gothic Book" w:hAnsi="Franklin Gothic Book" w:cs="Tahoma"/>
          <w:bCs/>
          <w:sz w:val="18"/>
          <w:szCs w:val="18"/>
        </w:rPr>
        <w:t>:</w:t>
      </w:r>
      <w:r w:rsidR="00C9066E">
        <w:rPr>
          <w:rFonts w:ascii="Franklin Gothic Book" w:hAnsi="Franklin Gothic Book" w:cs="Tahoma"/>
          <w:bCs/>
          <w:sz w:val="18"/>
          <w:szCs w:val="18"/>
        </w:rPr>
        <w:tab/>
      </w:r>
      <w:r w:rsidRPr="0090600F">
        <w:rPr>
          <w:rFonts w:ascii="Franklin Gothic Book" w:hAnsi="Franklin Gothic Book" w:cs="Tahoma"/>
          <w:bCs/>
          <w:sz w:val="18"/>
          <w:szCs w:val="18"/>
        </w:rPr>
        <w:t>Trophy</w:t>
      </w:r>
    </w:p>
    <w:p w:rsidR="0090600F" w:rsidRPr="0090600F" w:rsidRDefault="0090600F" w:rsidP="0090600F">
      <w:pPr>
        <w:pStyle w:val="BodyText"/>
        <w:tabs>
          <w:tab w:val="left" w:pos="540"/>
        </w:tabs>
        <w:spacing w:after="100" w:afterAutospacing="1"/>
        <w:jc w:val="both"/>
        <w:rPr>
          <w:rFonts w:ascii="Franklin Gothic Book" w:hAnsi="Franklin Gothic Book" w:cs="Tahoma"/>
          <w:bCs/>
          <w:sz w:val="18"/>
          <w:szCs w:val="18"/>
        </w:rPr>
      </w:pPr>
      <w:r w:rsidRPr="0090600F">
        <w:rPr>
          <w:rFonts w:ascii="Franklin Gothic Book" w:hAnsi="Franklin Gothic Book" w:cs="Tahoma"/>
          <w:bCs/>
          <w:sz w:val="18"/>
          <w:szCs w:val="18"/>
        </w:rPr>
        <w:t xml:space="preserve">Tuner of INRC </w:t>
      </w:r>
      <w:r>
        <w:rPr>
          <w:rFonts w:ascii="Franklin Gothic Book" w:hAnsi="Franklin Gothic Book" w:cs="Tahoma"/>
          <w:bCs/>
          <w:sz w:val="18"/>
          <w:szCs w:val="18"/>
        </w:rPr>
        <w:tab/>
      </w:r>
      <w:r>
        <w:rPr>
          <w:rFonts w:ascii="Franklin Gothic Book" w:hAnsi="Franklin Gothic Book" w:cs="Tahoma"/>
          <w:bCs/>
          <w:sz w:val="18"/>
          <w:szCs w:val="18"/>
        </w:rPr>
        <w:tab/>
      </w:r>
      <w:r>
        <w:rPr>
          <w:rFonts w:ascii="Franklin Gothic Book" w:hAnsi="Franklin Gothic Book" w:cs="Tahoma"/>
          <w:bCs/>
          <w:sz w:val="18"/>
          <w:szCs w:val="18"/>
        </w:rPr>
        <w:tab/>
      </w:r>
      <w:r w:rsidR="00C9066E">
        <w:rPr>
          <w:rFonts w:ascii="Franklin Gothic Book" w:hAnsi="Franklin Gothic Book" w:cs="Tahoma"/>
          <w:bCs/>
          <w:sz w:val="18"/>
          <w:szCs w:val="18"/>
        </w:rPr>
        <w:t>:</w:t>
      </w:r>
      <w:r w:rsidR="00C9066E">
        <w:rPr>
          <w:rFonts w:ascii="Franklin Gothic Book" w:hAnsi="Franklin Gothic Book" w:cs="Tahoma"/>
          <w:bCs/>
          <w:sz w:val="18"/>
          <w:szCs w:val="18"/>
        </w:rPr>
        <w:tab/>
      </w:r>
      <w:r w:rsidRPr="0090600F">
        <w:rPr>
          <w:rFonts w:ascii="Franklin Gothic Book" w:hAnsi="Franklin Gothic Book" w:cs="Tahoma"/>
          <w:bCs/>
          <w:sz w:val="18"/>
          <w:szCs w:val="18"/>
        </w:rPr>
        <w:t>Trophy</w:t>
      </w:r>
    </w:p>
    <w:p w:rsidR="0090600F" w:rsidRPr="0090600F" w:rsidRDefault="0090600F" w:rsidP="0090600F">
      <w:pPr>
        <w:pStyle w:val="BodyText"/>
        <w:tabs>
          <w:tab w:val="left" w:pos="540"/>
        </w:tabs>
        <w:spacing w:after="100" w:afterAutospacing="1"/>
        <w:jc w:val="both"/>
        <w:rPr>
          <w:rFonts w:ascii="Franklin Gothic Book" w:hAnsi="Franklin Gothic Book" w:cs="Tahoma"/>
          <w:bCs/>
          <w:sz w:val="18"/>
          <w:szCs w:val="18"/>
        </w:rPr>
      </w:pPr>
      <w:r w:rsidRPr="0090600F">
        <w:rPr>
          <w:rFonts w:ascii="Franklin Gothic Book" w:hAnsi="Franklin Gothic Book" w:cs="Tahoma"/>
          <w:bCs/>
          <w:sz w:val="18"/>
          <w:szCs w:val="18"/>
        </w:rPr>
        <w:t xml:space="preserve">Tuner of INRC 2000 </w:t>
      </w:r>
      <w:r>
        <w:rPr>
          <w:rFonts w:ascii="Franklin Gothic Book" w:hAnsi="Franklin Gothic Book" w:cs="Tahoma"/>
          <w:bCs/>
          <w:sz w:val="18"/>
          <w:szCs w:val="18"/>
        </w:rPr>
        <w:tab/>
      </w:r>
      <w:r>
        <w:rPr>
          <w:rFonts w:ascii="Franklin Gothic Book" w:hAnsi="Franklin Gothic Book" w:cs="Tahoma"/>
          <w:bCs/>
          <w:sz w:val="18"/>
          <w:szCs w:val="18"/>
        </w:rPr>
        <w:tab/>
      </w:r>
      <w:r w:rsidR="00C9066E">
        <w:rPr>
          <w:rFonts w:ascii="Franklin Gothic Book" w:hAnsi="Franklin Gothic Book" w:cs="Tahoma"/>
          <w:bCs/>
          <w:sz w:val="18"/>
          <w:szCs w:val="18"/>
        </w:rPr>
        <w:t>:</w:t>
      </w:r>
      <w:r w:rsidR="00C9066E">
        <w:rPr>
          <w:rFonts w:ascii="Franklin Gothic Book" w:hAnsi="Franklin Gothic Book" w:cs="Tahoma"/>
          <w:bCs/>
          <w:sz w:val="18"/>
          <w:szCs w:val="18"/>
        </w:rPr>
        <w:tab/>
      </w:r>
      <w:r w:rsidRPr="0090600F">
        <w:rPr>
          <w:rFonts w:ascii="Franklin Gothic Book" w:hAnsi="Franklin Gothic Book" w:cs="Tahoma"/>
          <w:bCs/>
          <w:sz w:val="18"/>
          <w:szCs w:val="18"/>
        </w:rPr>
        <w:t>Trophy</w:t>
      </w:r>
    </w:p>
    <w:p w:rsidR="00C9066E" w:rsidRDefault="0090600F" w:rsidP="00D742A5">
      <w:pPr>
        <w:pStyle w:val="BodyText"/>
        <w:tabs>
          <w:tab w:val="left" w:pos="540"/>
        </w:tabs>
        <w:spacing w:after="100" w:afterAutospacing="1"/>
        <w:jc w:val="both"/>
        <w:rPr>
          <w:rFonts w:ascii="Franklin Gothic Book" w:hAnsi="Franklin Gothic Book" w:cs="Tahoma"/>
          <w:bCs/>
          <w:sz w:val="18"/>
          <w:szCs w:val="18"/>
        </w:rPr>
      </w:pPr>
      <w:r w:rsidRPr="00C9066E">
        <w:rPr>
          <w:rFonts w:ascii="Franklin Gothic Book" w:hAnsi="Franklin Gothic Book" w:cs="Tahoma"/>
          <w:bCs/>
          <w:sz w:val="18"/>
          <w:szCs w:val="18"/>
        </w:rPr>
        <w:t xml:space="preserve">Tuner of FMSCI Cup </w:t>
      </w:r>
      <w:r w:rsidR="00C9066E" w:rsidRPr="00C9066E">
        <w:rPr>
          <w:rFonts w:ascii="Franklin Gothic Book" w:hAnsi="Franklin Gothic Book" w:cs="Tahoma"/>
          <w:bCs/>
          <w:sz w:val="18"/>
          <w:szCs w:val="18"/>
        </w:rPr>
        <w:tab/>
      </w:r>
      <w:r w:rsidR="00C9066E" w:rsidRPr="00C9066E">
        <w:rPr>
          <w:rFonts w:ascii="Franklin Gothic Book" w:hAnsi="Franklin Gothic Book" w:cs="Tahoma"/>
          <w:bCs/>
          <w:sz w:val="18"/>
          <w:szCs w:val="18"/>
        </w:rPr>
        <w:tab/>
        <w:t>:</w:t>
      </w:r>
      <w:r w:rsidR="00C9066E" w:rsidRPr="00C9066E">
        <w:rPr>
          <w:rFonts w:ascii="Franklin Gothic Book" w:hAnsi="Franklin Gothic Book" w:cs="Tahoma"/>
          <w:bCs/>
          <w:sz w:val="18"/>
          <w:szCs w:val="18"/>
        </w:rPr>
        <w:tab/>
      </w:r>
      <w:r w:rsidRPr="00C9066E">
        <w:rPr>
          <w:rFonts w:ascii="Franklin Gothic Book" w:hAnsi="Franklin Gothic Book" w:cs="Tahoma"/>
          <w:bCs/>
          <w:sz w:val="18"/>
          <w:szCs w:val="18"/>
        </w:rPr>
        <w:t>Trophy</w:t>
      </w:r>
    </w:p>
    <w:p w:rsidR="00BD30E9" w:rsidRPr="0020222E" w:rsidRDefault="00BD30E9" w:rsidP="00D742A5">
      <w:pPr>
        <w:pStyle w:val="BodyText"/>
        <w:tabs>
          <w:tab w:val="left" w:pos="540"/>
        </w:tabs>
        <w:spacing w:after="100" w:afterAutospacing="1"/>
        <w:jc w:val="both"/>
        <w:rPr>
          <w:rFonts w:ascii="Franklin Gothic Book" w:hAnsi="Franklin Gothic Book" w:cs="Tahoma"/>
          <w:b/>
          <w:bCs/>
          <w:sz w:val="18"/>
          <w:szCs w:val="18"/>
        </w:rPr>
      </w:pPr>
      <w:r w:rsidRPr="0020222E">
        <w:rPr>
          <w:rFonts w:ascii="Franklin Gothic Book" w:hAnsi="Franklin Gothic Book" w:cs="Tahoma"/>
          <w:b/>
          <w:bCs/>
          <w:sz w:val="18"/>
          <w:szCs w:val="18"/>
        </w:rPr>
        <w:t>14.3</w:t>
      </w:r>
      <w:r w:rsidRPr="0020222E">
        <w:rPr>
          <w:rFonts w:ascii="Franklin Gothic Book" w:hAnsi="Franklin Gothic Book" w:cs="Tahoma"/>
          <w:b/>
          <w:bCs/>
          <w:sz w:val="18"/>
          <w:szCs w:val="18"/>
        </w:rPr>
        <w:tab/>
        <w:t>Star Of Maharashtra</w:t>
      </w:r>
      <w:r w:rsidRPr="0020222E">
        <w:rPr>
          <w:rFonts w:ascii="Franklin Gothic Book" w:hAnsi="Franklin Gothic Book" w:cs="Tahoma"/>
          <w:b/>
          <w:bCs/>
          <w:sz w:val="18"/>
          <w:szCs w:val="18"/>
        </w:rPr>
        <w:tab/>
        <w:t xml:space="preserve"> Award</w:t>
      </w:r>
      <w:r w:rsidRPr="0020222E">
        <w:rPr>
          <w:rFonts w:ascii="Franklin Gothic Book" w:hAnsi="Franklin Gothic Book" w:cs="Tahoma"/>
          <w:b/>
          <w:bCs/>
          <w:sz w:val="18"/>
          <w:szCs w:val="18"/>
        </w:rPr>
        <w:tab/>
        <w:t xml:space="preserve">: </w:t>
      </w:r>
      <w:r w:rsidRPr="0020222E">
        <w:rPr>
          <w:rFonts w:ascii="Franklin Gothic Book" w:hAnsi="Franklin Gothic Book" w:cs="Tahoma"/>
          <w:b/>
          <w:bCs/>
          <w:sz w:val="18"/>
          <w:szCs w:val="18"/>
        </w:rPr>
        <w:tab/>
      </w:r>
    </w:p>
    <w:p w:rsidR="00BD30E9" w:rsidRPr="0020222E" w:rsidRDefault="00BD30E9" w:rsidP="00D742A5">
      <w:pPr>
        <w:pStyle w:val="BodyText"/>
        <w:tabs>
          <w:tab w:val="left" w:pos="540"/>
        </w:tabs>
        <w:spacing w:after="100" w:afterAutospacing="1"/>
        <w:jc w:val="both"/>
        <w:rPr>
          <w:rFonts w:ascii="Franklin Gothic Book" w:hAnsi="Franklin Gothic Book" w:cs="Tahoma"/>
          <w:bCs/>
          <w:sz w:val="18"/>
          <w:szCs w:val="18"/>
        </w:rPr>
      </w:pPr>
      <w:r w:rsidRPr="0020222E">
        <w:rPr>
          <w:rFonts w:ascii="Franklin Gothic Book" w:hAnsi="Franklin Gothic Book" w:cs="Tahoma"/>
          <w:bCs/>
          <w:sz w:val="18"/>
          <w:szCs w:val="18"/>
        </w:rPr>
        <w:t xml:space="preserve">Fastest Driver </w:t>
      </w:r>
      <w:r w:rsidRPr="0020222E">
        <w:rPr>
          <w:rFonts w:ascii="Franklin Gothic Book" w:hAnsi="Franklin Gothic Book" w:cs="Tahoma"/>
          <w:bCs/>
          <w:sz w:val="18"/>
          <w:szCs w:val="18"/>
        </w:rPr>
        <w:tab/>
      </w:r>
      <w:r w:rsidRPr="0020222E">
        <w:rPr>
          <w:rFonts w:ascii="Franklin Gothic Book" w:hAnsi="Franklin Gothic Book" w:cs="Tahoma"/>
          <w:bCs/>
          <w:sz w:val="18"/>
          <w:szCs w:val="18"/>
        </w:rPr>
        <w:tab/>
      </w:r>
      <w:r w:rsidR="00457E4D">
        <w:rPr>
          <w:rFonts w:ascii="Franklin Gothic Book" w:hAnsi="Franklin Gothic Book" w:cs="Tahoma"/>
          <w:bCs/>
          <w:sz w:val="18"/>
          <w:szCs w:val="18"/>
        </w:rPr>
        <w:tab/>
      </w:r>
      <w:r w:rsidRPr="0020222E">
        <w:rPr>
          <w:rFonts w:ascii="Franklin Gothic Book" w:hAnsi="Franklin Gothic Book" w:cs="Tahoma"/>
          <w:bCs/>
          <w:sz w:val="18"/>
          <w:szCs w:val="18"/>
        </w:rPr>
        <w:t>:</w:t>
      </w:r>
      <w:r w:rsidRPr="0020222E">
        <w:rPr>
          <w:rFonts w:ascii="Franklin Gothic Book" w:hAnsi="Franklin Gothic Book" w:cs="Tahoma"/>
          <w:bCs/>
          <w:sz w:val="18"/>
          <w:szCs w:val="18"/>
        </w:rPr>
        <w:tab/>
        <w:t>Floral</w:t>
      </w:r>
    </w:p>
    <w:p w:rsidR="00C42509" w:rsidRPr="00BD30E9" w:rsidRDefault="00BD30E9" w:rsidP="00D742A5">
      <w:pPr>
        <w:pStyle w:val="BodyText"/>
        <w:tabs>
          <w:tab w:val="left" w:pos="540"/>
        </w:tabs>
        <w:spacing w:after="100" w:afterAutospacing="1"/>
        <w:jc w:val="both"/>
        <w:rPr>
          <w:rFonts w:ascii="Franklin Gothic Book" w:hAnsi="Franklin Gothic Book" w:cs="Tahoma"/>
          <w:bCs/>
          <w:sz w:val="18"/>
          <w:szCs w:val="18"/>
        </w:rPr>
      </w:pPr>
      <w:r>
        <w:rPr>
          <w:rFonts w:ascii="Franklin Gothic Book" w:hAnsi="Franklin Gothic Book" w:cs="Tahoma"/>
          <w:bCs/>
          <w:sz w:val="18"/>
          <w:szCs w:val="18"/>
        </w:rPr>
        <w:br w:type="page"/>
      </w:r>
    </w:p>
    <w:p w:rsidR="00FF2944" w:rsidRPr="00CA545D" w:rsidRDefault="00C5351D" w:rsidP="00C5351D">
      <w:pPr>
        <w:pStyle w:val="BodyTextGeorgia"/>
        <w:rPr>
          <w:sz w:val="18"/>
          <w:szCs w:val="18"/>
        </w:rPr>
      </w:pPr>
      <w:r w:rsidRPr="00CA545D">
        <w:rPr>
          <w:sz w:val="18"/>
          <w:szCs w:val="18"/>
        </w:rPr>
        <w:t xml:space="preserve">15. </w:t>
      </w:r>
      <w:r w:rsidR="00451A48" w:rsidRPr="00CA545D">
        <w:rPr>
          <w:sz w:val="18"/>
          <w:szCs w:val="18"/>
        </w:rPr>
        <w:tab/>
      </w:r>
      <w:r w:rsidRPr="00CA545D">
        <w:rPr>
          <w:sz w:val="18"/>
          <w:szCs w:val="18"/>
        </w:rPr>
        <w:t>FINAL CHECKS</w:t>
      </w:r>
    </w:p>
    <w:p w:rsidR="00FF2944" w:rsidRPr="00CA545D" w:rsidRDefault="00FF2944" w:rsidP="00FF2944">
      <w:pPr>
        <w:pStyle w:val="BodyText"/>
        <w:tabs>
          <w:tab w:val="left" w:pos="540"/>
        </w:tabs>
        <w:spacing w:after="100" w:afterAutospacing="1"/>
        <w:ind w:left="720" w:hanging="720"/>
        <w:jc w:val="both"/>
        <w:rPr>
          <w:rFonts w:ascii="Georgia" w:hAnsi="Georgia" w:cs="Tahoma"/>
          <w:sz w:val="18"/>
          <w:szCs w:val="18"/>
        </w:rPr>
      </w:pPr>
      <w:r w:rsidRPr="00457E4D">
        <w:rPr>
          <w:rFonts w:ascii="Georgia" w:eastAsia="HG Mincho Light J" w:hAnsi="Georgia" w:cs="Tahoma"/>
          <w:b/>
          <w:bCs/>
          <w:sz w:val="18"/>
          <w:szCs w:val="18"/>
        </w:rPr>
        <w:t>15.1</w:t>
      </w:r>
      <w:r w:rsidRPr="00CA545D">
        <w:rPr>
          <w:rFonts w:ascii="Georgia" w:hAnsi="Georgia" w:cs="Tahoma"/>
          <w:b/>
          <w:shadow/>
          <w:sz w:val="18"/>
          <w:szCs w:val="18"/>
        </w:rPr>
        <w:tab/>
      </w:r>
      <w:r w:rsidRPr="00CA545D">
        <w:rPr>
          <w:rFonts w:ascii="Georgia" w:hAnsi="Georgia" w:cs="Tahoma"/>
          <w:color w:val="000000"/>
          <w:sz w:val="18"/>
          <w:szCs w:val="18"/>
        </w:rPr>
        <w:t xml:space="preserve">Place </w:t>
      </w:r>
      <w:r w:rsidRPr="00CA545D">
        <w:rPr>
          <w:rFonts w:ascii="Georgia" w:hAnsi="Georgia" w:cs="Tahoma"/>
          <w:color w:val="000000"/>
          <w:sz w:val="18"/>
          <w:szCs w:val="18"/>
        </w:rPr>
        <w:tab/>
      </w:r>
      <w:r w:rsidR="00C9066E">
        <w:rPr>
          <w:rFonts w:ascii="Georgia" w:hAnsi="Georgia" w:cs="Tahoma"/>
          <w:color w:val="000000"/>
          <w:sz w:val="18"/>
          <w:szCs w:val="18"/>
        </w:rPr>
        <w:t>City Centre Mall</w:t>
      </w:r>
      <w:r w:rsidR="00846FF1" w:rsidRPr="00CA545D">
        <w:rPr>
          <w:rFonts w:ascii="Georgia" w:hAnsi="Georgia" w:cs="Tahoma"/>
          <w:color w:val="000000"/>
          <w:sz w:val="18"/>
          <w:szCs w:val="18"/>
        </w:rPr>
        <w:t>, Nashik.</w:t>
      </w:r>
    </w:p>
    <w:p w:rsidR="00FF2944" w:rsidRPr="00E463D3" w:rsidRDefault="00FF2944" w:rsidP="00E463D3">
      <w:pPr>
        <w:pStyle w:val="BodyText"/>
        <w:tabs>
          <w:tab w:val="left" w:pos="720"/>
        </w:tabs>
        <w:spacing w:after="100" w:afterAutospacing="1"/>
        <w:ind w:left="720" w:hanging="180"/>
        <w:jc w:val="both"/>
        <w:rPr>
          <w:rFonts w:ascii="Georgia" w:hAnsi="Georgia" w:cs="Tahoma"/>
          <w:sz w:val="18"/>
          <w:szCs w:val="18"/>
        </w:rPr>
      </w:pPr>
      <w:r w:rsidRPr="00CA545D">
        <w:rPr>
          <w:rFonts w:ascii="Georgia" w:hAnsi="Georgia" w:cs="Tahoma"/>
          <w:color w:val="000000"/>
          <w:sz w:val="18"/>
          <w:szCs w:val="18"/>
        </w:rPr>
        <w:t xml:space="preserve">Time </w:t>
      </w:r>
      <w:r w:rsidRPr="00CA545D">
        <w:rPr>
          <w:rFonts w:ascii="Georgia" w:hAnsi="Georgia" w:cs="Tahoma"/>
          <w:color w:val="000000"/>
          <w:sz w:val="18"/>
          <w:szCs w:val="18"/>
        </w:rPr>
        <w:tab/>
      </w:r>
      <w:r w:rsidRPr="00CA545D">
        <w:rPr>
          <w:rFonts w:ascii="Georgia" w:hAnsi="Georgia" w:cs="Tahoma"/>
          <w:sz w:val="18"/>
          <w:szCs w:val="18"/>
        </w:rPr>
        <w:t xml:space="preserve">Sunday, </w:t>
      </w:r>
      <w:r w:rsidR="00C9066E">
        <w:rPr>
          <w:rFonts w:ascii="Georgia" w:hAnsi="Georgia" w:cs="Tahoma"/>
          <w:sz w:val="18"/>
          <w:szCs w:val="18"/>
        </w:rPr>
        <w:t>August 28</w:t>
      </w:r>
      <w:r w:rsidR="00846FF1" w:rsidRPr="00CA545D">
        <w:rPr>
          <w:rFonts w:ascii="Georgia" w:hAnsi="Georgia" w:cs="Tahoma"/>
          <w:sz w:val="18"/>
          <w:szCs w:val="18"/>
        </w:rPr>
        <w:t>, 201</w:t>
      </w:r>
      <w:r w:rsidR="00C9066E">
        <w:rPr>
          <w:rFonts w:ascii="Georgia" w:hAnsi="Georgia" w:cs="Tahoma"/>
          <w:sz w:val="18"/>
          <w:szCs w:val="18"/>
        </w:rPr>
        <w:t>6</w:t>
      </w:r>
      <w:r w:rsidR="00846FF1" w:rsidRPr="00CA545D">
        <w:rPr>
          <w:rFonts w:ascii="Georgia" w:hAnsi="Georgia" w:cs="Tahoma"/>
          <w:sz w:val="18"/>
          <w:szCs w:val="18"/>
        </w:rPr>
        <w:t xml:space="preserve"> </w:t>
      </w:r>
      <w:r w:rsidR="00846FF1" w:rsidRPr="00E463D3">
        <w:rPr>
          <w:rFonts w:ascii="Georgia" w:hAnsi="Georgia" w:cs="Tahoma"/>
          <w:sz w:val="18"/>
          <w:szCs w:val="18"/>
        </w:rPr>
        <w:t xml:space="preserve">at </w:t>
      </w:r>
      <w:r w:rsidR="00C9066E">
        <w:rPr>
          <w:rFonts w:ascii="Georgia" w:hAnsi="Georgia" w:cs="Tahoma"/>
          <w:sz w:val="18"/>
          <w:szCs w:val="18"/>
        </w:rPr>
        <w:t>1</w:t>
      </w:r>
      <w:r w:rsidR="00BE5104">
        <w:rPr>
          <w:rFonts w:ascii="Georgia" w:hAnsi="Georgia" w:cs="Tahoma"/>
          <w:sz w:val="18"/>
          <w:szCs w:val="18"/>
        </w:rPr>
        <w:t>8:00</w:t>
      </w:r>
      <w:r w:rsidR="00846FF1" w:rsidRPr="001540F2">
        <w:rPr>
          <w:rFonts w:ascii="Georgia" w:hAnsi="Georgia" w:cs="Tahoma"/>
          <w:sz w:val="18"/>
          <w:szCs w:val="18"/>
        </w:rPr>
        <w:t xml:space="preserve"> Hrs</w:t>
      </w:r>
      <w:r w:rsidR="001540F2">
        <w:rPr>
          <w:rFonts w:ascii="Georgia" w:hAnsi="Georgia" w:cs="Tahoma"/>
          <w:sz w:val="18"/>
          <w:szCs w:val="18"/>
        </w:rPr>
        <w:t>.</w:t>
      </w:r>
    </w:p>
    <w:p w:rsidR="00FF2944" w:rsidRPr="00CA545D" w:rsidRDefault="00FF2944" w:rsidP="00FF2944">
      <w:pPr>
        <w:pStyle w:val="BodyText"/>
        <w:tabs>
          <w:tab w:val="left" w:pos="720"/>
        </w:tabs>
        <w:spacing w:after="100" w:afterAutospacing="1"/>
        <w:ind w:left="720" w:hanging="180"/>
        <w:jc w:val="both"/>
        <w:rPr>
          <w:rFonts w:ascii="Georgia" w:hAnsi="Georgia" w:cs="Tahoma"/>
          <w:sz w:val="18"/>
          <w:szCs w:val="18"/>
        </w:rPr>
      </w:pPr>
      <w:r w:rsidRPr="00CA545D">
        <w:rPr>
          <w:rFonts w:ascii="Georgia" w:hAnsi="Georgia" w:cs="Tahoma"/>
          <w:sz w:val="18"/>
          <w:szCs w:val="18"/>
        </w:rPr>
        <w:t>Representative of competitor service team is to attend.</w:t>
      </w:r>
    </w:p>
    <w:p w:rsidR="00FF2944" w:rsidRPr="00CA545D" w:rsidRDefault="00FF2944" w:rsidP="00FF2944">
      <w:pPr>
        <w:pStyle w:val="Heading5"/>
        <w:tabs>
          <w:tab w:val="clear" w:pos="0"/>
          <w:tab w:val="left" w:pos="540"/>
        </w:tabs>
        <w:spacing w:before="0" w:after="100" w:afterAutospacing="1"/>
        <w:ind w:left="540" w:hanging="540"/>
        <w:rPr>
          <w:rFonts w:ascii="Georgia" w:hAnsi="Georgia" w:cs="Tahoma"/>
          <w:sz w:val="18"/>
          <w:szCs w:val="18"/>
        </w:rPr>
      </w:pPr>
      <w:r w:rsidRPr="00CA545D">
        <w:rPr>
          <w:rFonts w:ascii="Georgia" w:hAnsi="Georgia" w:cs="Tahoma"/>
          <w:sz w:val="18"/>
          <w:szCs w:val="18"/>
        </w:rPr>
        <w:t>15.2</w:t>
      </w:r>
      <w:r w:rsidRPr="00CA545D">
        <w:rPr>
          <w:rFonts w:ascii="Georgia" w:hAnsi="Georgia" w:cs="Tahoma"/>
          <w:sz w:val="18"/>
          <w:szCs w:val="18"/>
        </w:rPr>
        <w:tab/>
        <w:t xml:space="preserve">Protest Fees </w:t>
      </w:r>
    </w:p>
    <w:p w:rsidR="00FF2944" w:rsidRPr="00CA545D" w:rsidRDefault="00FF2944" w:rsidP="00FF2944">
      <w:pPr>
        <w:pStyle w:val="BodyText"/>
        <w:tabs>
          <w:tab w:val="left" w:pos="540"/>
        </w:tabs>
        <w:spacing w:after="100" w:afterAutospacing="1"/>
        <w:ind w:left="540" w:hanging="540"/>
        <w:jc w:val="both"/>
        <w:rPr>
          <w:rFonts w:ascii="Georgia" w:hAnsi="Georgia" w:cs="Tahoma"/>
          <w:sz w:val="18"/>
          <w:szCs w:val="18"/>
        </w:rPr>
      </w:pPr>
      <w:r w:rsidRPr="00CA545D">
        <w:rPr>
          <w:rFonts w:ascii="Georgia" w:hAnsi="Georgia" w:cs="Tahoma"/>
          <w:color w:val="000000"/>
          <w:sz w:val="18"/>
          <w:szCs w:val="18"/>
        </w:rPr>
        <w:tab/>
        <w:t xml:space="preserve">The sum of protest fee set by the FMSCI </w:t>
      </w:r>
      <w:r w:rsidRPr="00CA545D">
        <w:rPr>
          <w:rFonts w:ascii="Georgia" w:hAnsi="Georgia" w:cs="Tahoma"/>
          <w:sz w:val="18"/>
          <w:szCs w:val="18"/>
        </w:rPr>
        <w:t>is Rs. 1</w:t>
      </w:r>
      <w:r w:rsidR="00075354">
        <w:rPr>
          <w:rFonts w:ascii="Georgia" w:hAnsi="Georgia" w:cs="Tahoma"/>
          <w:sz w:val="18"/>
          <w:szCs w:val="18"/>
        </w:rPr>
        <w:t>8</w:t>
      </w:r>
      <w:r w:rsidRPr="00CA545D">
        <w:rPr>
          <w:rFonts w:ascii="Georgia" w:hAnsi="Georgia" w:cs="Tahoma"/>
          <w:sz w:val="18"/>
          <w:szCs w:val="18"/>
        </w:rPr>
        <w:t xml:space="preserve">, 000/- </w:t>
      </w:r>
    </w:p>
    <w:p w:rsidR="00075354" w:rsidRPr="00075354" w:rsidRDefault="00FF2944" w:rsidP="00FF2944">
      <w:pPr>
        <w:pStyle w:val="BodyText"/>
        <w:tabs>
          <w:tab w:val="left" w:pos="1080"/>
        </w:tabs>
        <w:spacing w:after="100" w:afterAutospacing="1"/>
        <w:ind w:left="1080" w:hanging="720"/>
        <w:jc w:val="both"/>
        <w:rPr>
          <w:rFonts w:ascii="Georgia" w:hAnsi="Georgia" w:cs="Tahoma"/>
          <w:b/>
          <w:color w:val="000000"/>
          <w:sz w:val="18"/>
          <w:szCs w:val="18"/>
        </w:rPr>
      </w:pPr>
      <w:r w:rsidRPr="00CA545D">
        <w:rPr>
          <w:rFonts w:ascii="Georgia" w:hAnsi="Georgia" w:cs="Tahoma"/>
          <w:b/>
          <w:color w:val="000000"/>
          <w:sz w:val="18"/>
          <w:szCs w:val="18"/>
        </w:rPr>
        <w:t>15.</w:t>
      </w:r>
      <w:r w:rsidR="00075354">
        <w:rPr>
          <w:rFonts w:ascii="Georgia" w:hAnsi="Georgia" w:cs="Tahoma"/>
          <w:b/>
          <w:color w:val="000000"/>
          <w:sz w:val="18"/>
          <w:szCs w:val="18"/>
        </w:rPr>
        <w:t>2</w:t>
      </w:r>
      <w:r w:rsidRPr="00CA545D">
        <w:rPr>
          <w:rFonts w:ascii="Georgia" w:hAnsi="Georgia" w:cs="Tahoma"/>
          <w:b/>
          <w:color w:val="000000"/>
          <w:sz w:val="18"/>
          <w:szCs w:val="18"/>
        </w:rPr>
        <w:t>.1</w:t>
      </w:r>
      <w:r w:rsidRPr="00CA545D">
        <w:rPr>
          <w:rFonts w:ascii="Georgia" w:hAnsi="Georgia" w:cs="Tahoma"/>
          <w:color w:val="000000"/>
          <w:sz w:val="18"/>
          <w:szCs w:val="18"/>
        </w:rPr>
        <w:tab/>
      </w:r>
      <w:r w:rsidR="00075354" w:rsidRPr="00075354">
        <w:rPr>
          <w:rFonts w:ascii="Georgia" w:hAnsi="Georgia" w:cs="Tahoma"/>
          <w:b/>
          <w:color w:val="000000"/>
          <w:sz w:val="18"/>
          <w:szCs w:val="18"/>
        </w:rPr>
        <w:t>Deposit</w:t>
      </w:r>
    </w:p>
    <w:p w:rsidR="00FF2944" w:rsidRPr="00CA545D" w:rsidRDefault="00075354" w:rsidP="00FF2944">
      <w:pPr>
        <w:pStyle w:val="BodyText"/>
        <w:tabs>
          <w:tab w:val="left" w:pos="1080"/>
        </w:tabs>
        <w:spacing w:after="100" w:afterAutospacing="1"/>
        <w:ind w:left="1080" w:hanging="720"/>
        <w:jc w:val="both"/>
        <w:rPr>
          <w:rFonts w:ascii="Georgia" w:hAnsi="Georgia" w:cs="Tahoma"/>
          <w:color w:val="000000"/>
          <w:sz w:val="18"/>
          <w:szCs w:val="18"/>
        </w:rPr>
      </w:pPr>
      <w:r w:rsidRPr="00075354">
        <w:rPr>
          <w:rFonts w:ascii="Georgia" w:hAnsi="Georgia" w:cs="Tahoma"/>
          <w:b/>
          <w:color w:val="000000"/>
          <w:sz w:val="18"/>
          <w:szCs w:val="18"/>
        </w:rPr>
        <w:tab/>
      </w:r>
      <w:r w:rsidR="00FF2944" w:rsidRPr="00CA545D">
        <w:rPr>
          <w:rFonts w:ascii="Georgia" w:hAnsi="Georgia" w:cs="Tahoma"/>
          <w:color w:val="000000"/>
          <w:sz w:val="18"/>
          <w:szCs w:val="18"/>
        </w:rPr>
        <w:t xml:space="preserve">If the protest requires the dismantling and re-assembly of different parts of a car, the protestor must lodge an additional deposit. </w:t>
      </w:r>
    </w:p>
    <w:p w:rsidR="00FF2944" w:rsidRPr="00CA545D" w:rsidRDefault="00FF2944" w:rsidP="00FF2944">
      <w:pPr>
        <w:pStyle w:val="BodyText"/>
        <w:tabs>
          <w:tab w:val="left" w:pos="1080"/>
        </w:tabs>
        <w:spacing w:after="100" w:afterAutospacing="1"/>
        <w:ind w:left="1080" w:hanging="720"/>
        <w:jc w:val="both"/>
        <w:rPr>
          <w:rFonts w:ascii="Georgia" w:hAnsi="Georgia" w:cs="Tahoma"/>
          <w:sz w:val="18"/>
          <w:szCs w:val="18"/>
        </w:rPr>
      </w:pPr>
      <w:r w:rsidRPr="00CA545D">
        <w:rPr>
          <w:rFonts w:ascii="Georgia" w:hAnsi="Georgia" w:cs="Tahoma"/>
          <w:color w:val="000000"/>
          <w:sz w:val="18"/>
          <w:szCs w:val="18"/>
        </w:rPr>
        <w:tab/>
        <w:t>The additional deposit for a protest involving a clearly defined part of the car (engine, transmission, steering, braking system, electrical installation, bodywork, etc</w:t>
      </w:r>
      <w:r w:rsidRPr="00CA545D">
        <w:rPr>
          <w:rFonts w:ascii="Georgia" w:hAnsi="Georgia" w:cs="Tahoma"/>
          <w:sz w:val="18"/>
          <w:szCs w:val="18"/>
        </w:rPr>
        <w:t>.) Rs</w:t>
      </w:r>
      <w:r w:rsidR="00075354">
        <w:rPr>
          <w:rFonts w:ascii="Georgia" w:hAnsi="Georgia" w:cs="Tahoma"/>
          <w:sz w:val="18"/>
          <w:szCs w:val="18"/>
        </w:rPr>
        <w:t>. 6000/=.</w:t>
      </w:r>
      <w:r w:rsidRPr="00CA545D">
        <w:rPr>
          <w:rFonts w:ascii="Georgia" w:hAnsi="Georgia" w:cs="Tahoma"/>
          <w:sz w:val="18"/>
          <w:szCs w:val="18"/>
        </w:rPr>
        <w:t xml:space="preserve"> </w:t>
      </w:r>
    </w:p>
    <w:p w:rsidR="00075354" w:rsidRDefault="00FF2944" w:rsidP="00FF2944">
      <w:pPr>
        <w:pStyle w:val="BodyText"/>
        <w:tabs>
          <w:tab w:val="left" w:pos="1080"/>
        </w:tabs>
        <w:spacing w:after="100" w:afterAutospacing="1"/>
        <w:ind w:left="1080" w:hanging="720"/>
        <w:jc w:val="both"/>
        <w:rPr>
          <w:rFonts w:ascii="Georgia" w:hAnsi="Georgia" w:cs="Tahoma"/>
          <w:color w:val="000000"/>
          <w:sz w:val="18"/>
          <w:szCs w:val="18"/>
        </w:rPr>
      </w:pPr>
      <w:r w:rsidRPr="00CA545D">
        <w:rPr>
          <w:rFonts w:ascii="Georgia" w:hAnsi="Georgia" w:cs="Tahoma"/>
          <w:b/>
          <w:color w:val="000000"/>
          <w:sz w:val="18"/>
          <w:szCs w:val="18"/>
        </w:rPr>
        <w:t>15.</w:t>
      </w:r>
      <w:r w:rsidR="00075354">
        <w:rPr>
          <w:rFonts w:ascii="Georgia" w:hAnsi="Georgia" w:cs="Tahoma"/>
          <w:b/>
          <w:color w:val="000000"/>
          <w:sz w:val="18"/>
          <w:szCs w:val="18"/>
        </w:rPr>
        <w:t>2</w:t>
      </w:r>
      <w:r w:rsidRPr="00CA545D">
        <w:rPr>
          <w:rFonts w:ascii="Georgia" w:hAnsi="Georgia" w:cs="Tahoma"/>
          <w:b/>
          <w:color w:val="000000"/>
          <w:sz w:val="18"/>
          <w:szCs w:val="18"/>
        </w:rPr>
        <w:t>.2</w:t>
      </w:r>
      <w:r w:rsidRPr="00CA545D">
        <w:rPr>
          <w:rFonts w:ascii="Georgia" w:hAnsi="Georgia" w:cs="Tahoma"/>
          <w:b/>
          <w:color w:val="000000"/>
          <w:sz w:val="18"/>
          <w:szCs w:val="18"/>
        </w:rPr>
        <w:tab/>
      </w:r>
      <w:r w:rsidR="00075354" w:rsidRPr="00075354">
        <w:rPr>
          <w:rFonts w:ascii="Georgia" w:hAnsi="Georgia" w:cs="Tahoma"/>
          <w:b/>
          <w:color w:val="000000"/>
          <w:sz w:val="18"/>
          <w:szCs w:val="18"/>
        </w:rPr>
        <w:t>Expenses</w:t>
      </w:r>
      <w:r w:rsidR="00075354" w:rsidRPr="00CA545D">
        <w:rPr>
          <w:rFonts w:ascii="Georgia" w:hAnsi="Georgia" w:cs="Tahoma"/>
          <w:color w:val="000000"/>
          <w:sz w:val="18"/>
          <w:szCs w:val="18"/>
        </w:rPr>
        <w:t xml:space="preserve"> </w:t>
      </w:r>
    </w:p>
    <w:p w:rsidR="00FF2944" w:rsidRPr="00CA545D" w:rsidRDefault="00075354" w:rsidP="00FF2944">
      <w:pPr>
        <w:pStyle w:val="BodyText"/>
        <w:tabs>
          <w:tab w:val="left" w:pos="1080"/>
        </w:tabs>
        <w:spacing w:after="100" w:afterAutospacing="1"/>
        <w:ind w:left="1080" w:hanging="720"/>
        <w:jc w:val="both"/>
        <w:rPr>
          <w:rFonts w:ascii="Georgia" w:hAnsi="Georgia" w:cs="Tahoma"/>
          <w:sz w:val="18"/>
          <w:szCs w:val="18"/>
        </w:rPr>
      </w:pPr>
      <w:r>
        <w:rPr>
          <w:rFonts w:ascii="Georgia" w:hAnsi="Georgia" w:cs="Tahoma"/>
          <w:b/>
          <w:color w:val="000000"/>
          <w:sz w:val="18"/>
          <w:szCs w:val="18"/>
        </w:rPr>
        <w:tab/>
      </w:r>
      <w:r w:rsidR="00FF2944" w:rsidRPr="00CA545D">
        <w:rPr>
          <w:rFonts w:ascii="Georgia" w:hAnsi="Georgia" w:cs="Tahoma"/>
          <w:color w:val="000000"/>
          <w:sz w:val="18"/>
          <w:szCs w:val="18"/>
        </w:rPr>
        <w:t xml:space="preserve">The expenses incurred for the work and by the transport of the car shall be borne by the </w:t>
      </w:r>
      <w:r w:rsidR="00CA619D" w:rsidRPr="00CA545D">
        <w:rPr>
          <w:rFonts w:ascii="Georgia" w:hAnsi="Georgia" w:cs="Tahoma"/>
          <w:color w:val="000000"/>
          <w:sz w:val="18"/>
          <w:szCs w:val="18"/>
        </w:rPr>
        <w:t>claimant</w:t>
      </w:r>
      <w:r w:rsidR="00FF2944" w:rsidRPr="00CA545D">
        <w:rPr>
          <w:rFonts w:ascii="Georgia" w:hAnsi="Georgia" w:cs="Tahoma"/>
          <w:color w:val="000000"/>
          <w:sz w:val="18"/>
          <w:szCs w:val="18"/>
        </w:rPr>
        <w:t xml:space="preserve"> if the protest is unfounded, or by the competitor against whom the protest is lodged if it is upheld.</w:t>
      </w:r>
      <w:r w:rsidR="00FF2944" w:rsidRPr="00CA545D">
        <w:rPr>
          <w:rFonts w:ascii="Georgia" w:hAnsi="Georgia" w:cs="Tahoma"/>
          <w:sz w:val="18"/>
          <w:szCs w:val="18"/>
        </w:rPr>
        <w:t xml:space="preserve"> </w:t>
      </w:r>
    </w:p>
    <w:p w:rsidR="00FF2944" w:rsidRPr="00CA545D" w:rsidRDefault="00FF2944" w:rsidP="00FF2944">
      <w:pPr>
        <w:pStyle w:val="BodyText"/>
        <w:tabs>
          <w:tab w:val="left" w:pos="1080"/>
        </w:tabs>
        <w:spacing w:after="100" w:afterAutospacing="1"/>
        <w:ind w:left="1080" w:hanging="720"/>
        <w:jc w:val="both"/>
        <w:rPr>
          <w:rFonts w:ascii="Georgia" w:hAnsi="Georgia" w:cs="Tahoma"/>
          <w:sz w:val="18"/>
          <w:szCs w:val="18"/>
        </w:rPr>
      </w:pPr>
      <w:r w:rsidRPr="00CA545D">
        <w:rPr>
          <w:rFonts w:ascii="Georgia" w:hAnsi="Georgia" w:cs="Tahoma"/>
          <w:color w:val="000000"/>
          <w:sz w:val="18"/>
          <w:szCs w:val="18"/>
        </w:rPr>
        <w:tab/>
        <w:t>If the protest is unfounded, and if the expenses incurred by the protest (Scrutineering, transport, etc.) are higher than the amount of the deposit, the difference shall be borne by the claimant.</w:t>
      </w:r>
      <w:r w:rsidRPr="00CA545D">
        <w:rPr>
          <w:rFonts w:ascii="Georgia" w:hAnsi="Georgia" w:cs="Tahoma"/>
          <w:sz w:val="18"/>
          <w:szCs w:val="18"/>
        </w:rPr>
        <w:t xml:space="preserve"> </w:t>
      </w:r>
      <w:r w:rsidR="00DC793F" w:rsidRPr="00CA545D">
        <w:rPr>
          <w:rFonts w:ascii="Georgia" w:hAnsi="Georgia" w:cs="Tahoma"/>
          <w:sz w:val="18"/>
          <w:szCs w:val="18"/>
        </w:rPr>
        <w:t>Conversely, if the expenses are less, the difference shall be returned.</w:t>
      </w:r>
    </w:p>
    <w:p w:rsidR="0010352B" w:rsidRPr="00CA545D" w:rsidRDefault="00FF2944" w:rsidP="00FF2944">
      <w:pPr>
        <w:pStyle w:val="BodyText"/>
        <w:tabs>
          <w:tab w:val="left" w:pos="1080"/>
        </w:tabs>
        <w:spacing w:after="100" w:afterAutospacing="1"/>
        <w:ind w:left="1080" w:hanging="720"/>
        <w:jc w:val="both"/>
        <w:rPr>
          <w:rFonts w:ascii="Georgia" w:hAnsi="Georgia" w:cs="Tahoma"/>
          <w:sz w:val="18"/>
          <w:szCs w:val="18"/>
        </w:rPr>
      </w:pPr>
      <w:r w:rsidRPr="00CA545D">
        <w:rPr>
          <w:rFonts w:ascii="Georgia" w:hAnsi="Georgia" w:cs="Tahoma"/>
          <w:sz w:val="18"/>
          <w:szCs w:val="18"/>
        </w:rPr>
        <w:tab/>
        <w:t xml:space="preserve">Note: all fees are inclusive of taxes applicable in </w:t>
      </w:r>
      <w:smartTag w:uri="urn:schemas-microsoft-com:office:smarttags" w:element="place">
        <w:smartTag w:uri="urn:schemas-microsoft-com:office:smarttags" w:element="country-region">
          <w:r w:rsidRPr="00CA545D">
            <w:rPr>
              <w:rFonts w:ascii="Georgia" w:hAnsi="Georgia" w:cs="Tahoma"/>
              <w:sz w:val="18"/>
              <w:szCs w:val="18"/>
            </w:rPr>
            <w:t>India</w:t>
          </w:r>
        </w:smartTag>
      </w:smartTag>
      <w:r w:rsidRPr="00CA545D">
        <w:rPr>
          <w:rFonts w:ascii="Georgia" w:hAnsi="Georgia" w:cs="Tahoma"/>
          <w:sz w:val="18"/>
          <w:szCs w:val="18"/>
        </w:rPr>
        <w:t xml:space="preserve">. </w:t>
      </w:r>
    </w:p>
    <w:p w:rsidR="00FF2944" w:rsidRPr="00CA545D" w:rsidRDefault="00FF2944" w:rsidP="0010352B">
      <w:pPr>
        <w:pStyle w:val="BodyText"/>
        <w:tabs>
          <w:tab w:val="left" w:pos="540"/>
        </w:tabs>
        <w:spacing w:after="100" w:afterAutospacing="1"/>
        <w:ind w:left="540" w:hanging="540"/>
        <w:jc w:val="both"/>
        <w:rPr>
          <w:rFonts w:ascii="Georgia" w:hAnsi="Georgia" w:cs="Tahoma"/>
          <w:sz w:val="18"/>
          <w:szCs w:val="18"/>
        </w:rPr>
      </w:pPr>
      <w:r w:rsidRPr="00CA545D">
        <w:rPr>
          <w:rFonts w:ascii="Georgia" w:hAnsi="Georgia" w:cs="Tahoma"/>
          <w:b/>
          <w:color w:val="000000"/>
          <w:sz w:val="18"/>
          <w:szCs w:val="18"/>
        </w:rPr>
        <w:t>15.</w:t>
      </w:r>
      <w:r w:rsidR="00075354">
        <w:rPr>
          <w:rFonts w:ascii="Georgia" w:hAnsi="Georgia" w:cs="Tahoma"/>
          <w:b/>
          <w:color w:val="000000"/>
          <w:sz w:val="18"/>
          <w:szCs w:val="18"/>
        </w:rPr>
        <w:t>3</w:t>
      </w:r>
      <w:r w:rsidRPr="00CA545D">
        <w:rPr>
          <w:rFonts w:ascii="Georgia" w:hAnsi="Georgia" w:cs="Tahoma"/>
          <w:b/>
          <w:color w:val="000000"/>
          <w:sz w:val="18"/>
          <w:szCs w:val="18"/>
        </w:rPr>
        <w:tab/>
      </w:r>
      <w:r w:rsidRPr="00CA545D">
        <w:rPr>
          <w:rFonts w:ascii="Georgia" w:hAnsi="Georgia" w:cs="Tahoma"/>
          <w:b/>
          <w:sz w:val="18"/>
          <w:szCs w:val="18"/>
        </w:rPr>
        <w:t>Appeal Fee</w:t>
      </w:r>
      <w:r w:rsidRPr="00CA545D">
        <w:rPr>
          <w:rFonts w:ascii="Georgia" w:hAnsi="Georgia" w:cs="Tahoma"/>
          <w:sz w:val="18"/>
          <w:szCs w:val="18"/>
        </w:rPr>
        <w:t xml:space="preserve"> </w:t>
      </w:r>
    </w:p>
    <w:p w:rsidR="00FF2944" w:rsidRPr="00CA545D" w:rsidRDefault="00FF2944" w:rsidP="00FF2944">
      <w:pPr>
        <w:pStyle w:val="BodyText"/>
        <w:tabs>
          <w:tab w:val="left" w:pos="540"/>
        </w:tabs>
        <w:spacing w:after="100" w:afterAutospacing="1"/>
        <w:ind w:left="360" w:hanging="360"/>
        <w:jc w:val="both"/>
        <w:rPr>
          <w:rFonts w:ascii="Georgia" w:hAnsi="Georgia" w:cs="Tahoma"/>
          <w:sz w:val="18"/>
          <w:szCs w:val="18"/>
        </w:rPr>
      </w:pPr>
      <w:r w:rsidRPr="00CA545D">
        <w:rPr>
          <w:rFonts w:ascii="Georgia" w:hAnsi="Georgia" w:cs="Tahoma"/>
          <w:color w:val="000000"/>
          <w:sz w:val="18"/>
          <w:szCs w:val="18"/>
        </w:rPr>
        <w:tab/>
      </w:r>
      <w:r w:rsidRPr="00CA545D">
        <w:rPr>
          <w:rFonts w:ascii="Georgia" w:hAnsi="Georgia" w:cs="Tahoma"/>
          <w:color w:val="000000"/>
          <w:sz w:val="18"/>
          <w:szCs w:val="18"/>
        </w:rPr>
        <w:tab/>
        <w:t xml:space="preserve">The appeal fee is set by FMSCI as a sum </w:t>
      </w:r>
      <w:r w:rsidRPr="00CA545D">
        <w:rPr>
          <w:rFonts w:ascii="Georgia" w:hAnsi="Georgia" w:cs="Tahoma"/>
          <w:sz w:val="18"/>
          <w:szCs w:val="18"/>
        </w:rPr>
        <w:t>of Rs.</w:t>
      </w:r>
      <w:r w:rsidR="00E163CB">
        <w:rPr>
          <w:rFonts w:ascii="Georgia" w:hAnsi="Georgia" w:cs="Tahoma"/>
          <w:sz w:val="18"/>
          <w:szCs w:val="18"/>
        </w:rPr>
        <w:t xml:space="preserve"> </w:t>
      </w:r>
      <w:r w:rsidR="00E163CB" w:rsidRPr="004F03E7">
        <w:rPr>
          <w:rFonts w:ascii="Georgia" w:hAnsi="Georgia" w:cs="Tahoma"/>
          <w:sz w:val="18"/>
          <w:szCs w:val="18"/>
        </w:rPr>
        <w:t>96,000</w:t>
      </w:r>
      <w:r w:rsidRPr="004F03E7">
        <w:rPr>
          <w:rFonts w:ascii="Georgia" w:hAnsi="Georgia" w:cs="Tahoma"/>
          <w:sz w:val="18"/>
          <w:szCs w:val="18"/>
        </w:rPr>
        <w:t>/-</w:t>
      </w:r>
      <w:r w:rsidRPr="00CA545D">
        <w:rPr>
          <w:rFonts w:ascii="Georgia" w:hAnsi="Georgia" w:cs="Tahoma"/>
          <w:sz w:val="18"/>
          <w:szCs w:val="18"/>
        </w:rPr>
        <w:t xml:space="preserve"> </w:t>
      </w:r>
    </w:p>
    <w:p w:rsidR="00FF2944" w:rsidRPr="00CA545D" w:rsidRDefault="00DC793F" w:rsidP="00CA619D">
      <w:pPr>
        <w:pStyle w:val="BodyText"/>
        <w:tabs>
          <w:tab w:val="left" w:pos="540"/>
        </w:tabs>
        <w:spacing w:after="100" w:afterAutospacing="1"/>
        <w:ind w:left="540"/>
        <w:rPr>
          <w:rFonts w:ascii="Georgia" w:hAnsi="Georgia" w:cs="Tahoma"/>
          <w:color w:val="000000"/>
          <w:sz w:val="18"/>
          <w:szCs w:val="18"/>
        </w:rPr>
      </w:pPr>
      <w:r w:rsidRPr="00CA545D">
        <w:rPr>
          <w:rFonts w:ascii="Georgia" w:hAnsi="Georgia" w:cs="Tahoma"/>
          <w:sz w:val="18"/>
          <w:szCs w:val="18"/>
        </w:rPr>
        <w:t>Rs</w:t>
      </w:r>
      <w:r w:rsidRPr="004F03E7">
        <w:rPr>
          <w:rFonts w:ascii="Georgia" w:hAnsi="Georgia" w:cs="Tahoma"/>
          <w:sz w:val="18"/>
          <w:szCs w:val="18"/>
        </w:rPr>
        <w:t xml:space="preserve">. </w:t>
      </w:r>
      <w:r w:rsidR="00E163CB" w:rsidRPr="004F03E7">
        <w:rPr>
          <w:rFonts w:ascii="Georgia" w:hAnsi="Georgia" w:cs="Tahoma"/>
          <w:sz w:val="18"/>
          <w:szCs w:val="18"/>
        </w:rPr>
        <w:t>48000</w:t>
      </w:r>
      <w:r w:rsidR="00CA619D" w:rsidRPr="004F03E7">
        <w:rPr>
          <w:rFonts w:ascii="Georgia" w:hAnsi="Georgia" w:cs="Tahoma"/>
          <w:sz w:val="18"/>
          <w:szCs w:val="18"/>
        </w:rPr>
        <w:t xml:space="preserve">/- </w:t>
      </w:r>
      <w:r w:rsidR="00CA619D" w:rsidRPr="00CA545D">
        <w:rPr>
          <w:rFonts w:ascii="Georgia" w:hAnsi="Georgia" w:cs="Tahoma"/>
          <w:sz w:val="18"/>
          <w:szCs w:val="18"/>
        </w:rPr>
        <w:t>payable</w:t>
      </w:r>
      <w:r w:rsidR="00A2617A" w:rsidRPr="00CA545D">
        <w:rPr>
          <w:rFonts w:ascii="Georgia" w:hAnsi="Georgia" w:cs="Tahoma"/>
          <w:color w:val="000000"/>
          <w:sz w:val="18"/>
          <w:szCs w:val="18"/>
        </w:rPr>
        <w:t xml:space="preserve"> along with the intention to A</w:t>
      </w:r>
      <w:r w:rsidR="00CA619D" w:rsidRPr="00CA545D">
        <w:rPr>
          <w:rFonts w:ascii="Georgia" w:hAnsi="Georgia" w:cs="Tahoma"/>
          <w:color w:val="000000"/>
          <w:sz w:val="18"/>
          <w:szCs w:val="18"/>
        </w:rPr>
        <w:t>ppeal</w:t>
      </w:r>
      <w:r w:rsidRPr="00CA545D">
        <w:rPr>
          <w:rFonts w:ascii="Georgia" w:hAnsi="Georgia" w:cs="Tahoma"/>
          <w:color w:val="000000"/>
          <w:sz w:val="18"/>
          <w:szCs w:val="18"/>
        </w:rPr>
        <w:t>.</w:t>
      </w:r>
    </w:p>
    <w:p w:rsidR="004F03E7" w:rsidRDefault="00A2617A" w:rsidP="004F03E7">
      <w:pPr>
        <w:pStyle w:val="BodyText"/>
        <w:tabs>
          <w:tab w:val="left" w:pos="540"/>
        </w:tabs>
        <w:spacing w:after="100" w:afterAutospacing="1"/>
        <w:ind w:left="540"/>
        <w:rPr>
          <w:rFonts w:ascii="Georgia" w:hAnsi="Georgia" w:cs="Tahoma"/>
          <w:color w:val="000000"/>
          <w:sz w:val="18"/>
          <w:szCs w:val="18"/>
        </w:rPr>
      </w:pPr>
      <w:r w:rsidRPr="00CA545D">
        <w:rPr>
          <w:rFonts w:ascii="Georgia" w:hAnsi="Georgia" w:cs="Tahoma"/>
          <w:color w:val="000000"/>
          <w:sz w:val="18"/>
          <w:szCs w:val="18"/>
        </w:rPr>
        <w:t xml:space="preserve">Rs. </w:t>
      </w:r>
      <w:r w:rsidR="00E163CB" w:rsidRPr="004F03E7">
        <w:rPr>
          <w:rFonts w:ascii="Georgia" w:hAnsi="Georgia" w:cs="Tahoma"/>
          <w:sz w:val="18"/>
          <w:szCs w:val="18"/>
        </w:rPr>
        <w:t>48000</w:t>
      </w:r>
      <w:r w:rsidRPr="004F03E7">
        <w:rPr>
          <w:rFonts w:ascii="Georgia" w:hAnsi="Georgia" w:cs="Tahoma"/>
          <w:sz w:val="18"/>
          <w:szCs w:val="18"/>
        </w:rPr>
        <w:t>/-</w:t>
      </w:r>
      <w:r w:rsidRPr="00CA545D">
        <w:rPr>
          <w:rFonts w:ascii="Georgia" w:hAnsi="Georgia" w:cs="Tahoma"/>
          <w:color w:val="000000"/>
          <w:sz w:val="18"/>
          <w:szCs w:val="18"/>
        </w:rPr>
        <w:t xml:space="preserve"> payable along with the Appeal. </w:t>
      </w:r>
    </w:p>
    <w:p w:rsidR="00C955D6" w:rsidRPr="004F03E7" w:rsidRDefault="004F03E7" w:rsidP="004F03E7">
      <w:pPr>
        <w:pStyle w:val="BodyText"/>
        <w:tabs>
          <w:tab w:val="left" w:pos="540"/>
        </w:tabs>
        <w:spacing w:after="100" w:afterAutospacing="1"/>
        <w:rPr>
          <w:rFonts w:ascii="Georgia" w:hAnsi="Georgia" w:cs="Tahoma"/>
          <w:color w:val="000000"/>
          <w:sz w:val="18"/>
          <w:szCs w:val="18"/>
        </w:rPr>
      </w:pPr>
      <w:r>
        <w:rPr>
          <w:rFonts w:ascii="Georgia" w:hAnsi="Georgia" w:cs="Tahoma"/>
          <w:color w:val="000000"/>
          <w:sz w:val="18"/>
          <w:szCs w:val="18"/>
        </w:rPr>
        <w:br w:type="page"/>
      </w:r>
    </w:p>
    <w:p w:rsidR="003A1BA1" w:rsidRPr="005C720A" w:rsidRDefault="00B463AC" w:rsidP="004F03E7">
      <w:pPr>
        <w:pStyle w:val="BodyTextGeorgia"/>
        <w:ind w:left="0" w:firstLine="0"/>
        <w:rPr>
          <w:rFonts w:cs="Mangal"/>
          <w:sz w:val="18"/>
          <w:szCs w:val="18"/>
          <w:lang w:val="en-IN"/>
        </w:rPr>
      </w:pPr>
      <w:r>
        <w:rPr>
          <w:sz w:val="18"/>
          <w:szCs w:val="18"/>
        </w:rPr>
        <w:t xml:space="preserve">APPENDIX 1  </w:t>
      </w:r>
      <w:r w:rsidR="00C5351D" w:rsidRPr="00CA545D">
        <w:rPr>
          <w:sz w:val="18"/>
          <w:szCs w:val="18"/>
        </w:rPr>
        <w:t xml:space="preserve"> ITINERARY</w:t>
      </w:r>
    </w:p>
    <w:p w:rsidR="00C5351D" w:rsidRPr="00C9066E" w:rsidRDefault="00457E4D" w:rsidP="00C9066E">
      <w:pPr>
        <w:jc w:val="center"/>
        <w:rPr>
          <w:rFonts w:ascii="Georgia" w:hAnsi="Georgia"/>
          <w:color w:val="FF0000"/>
          <w:sz w:val="18"/>
          <w:szCs w:val="18"/>
        </w:rPr>
      </w:pPr>
      <w:r w:rsidRPr="00B35AD8">
        <w:rPr>
          <w:szCs w:val="18"/>
        </w:rPr>
        <w:pict>
          <v:shape id="_x0000_i1026" type="#_x0000_t75" style="width:347.75pt;height:419.75pt">
            <v:imagedata r:id="rId11" o:title=""/>
          </v:shape>
        </w:pict>
      </w:r>
      <w:r w:rsidR="00C9066E">
        <w:rPr>
          <w:rFonts w:ascii="Georgia" w:hAnsi="Georgia"/>
          <w:color w:val="FF0000"/>
          <w:sz w:val="18"/>
          <w:szCs w:val="18"/>
        </w:rPr>
        <w:br w:type="page"/>
      </w:r>
    </w:p>
    <w:p w:rsidR="00C955D6" w:rsidRPr="00CA545D" w:rsidRDefault="00C5351D" w:rsidP="00C5351D">
      <w:pPr>
        <w:pStyle w:val="BodyTextGeorgia"/>
        <w:rPr>
          <w:sz w:val="18"/>
          <w:szCs w:val="18"/>
        </w:rPr>
      </w:pPr>
      <w:r w:rsidRPr="005119CF">
        <w:rPr>
          <w:sz w:val="18"/>
          <w:szCs w:val="18"/>
        </w:rPr>
        <w:t xml:space="preserve">APPENDIX 2                         </w:t>
      </w:r>
      <w:r w:rsidR="00C955D6" w:rsidRPr="005119CF">
        <w:rPr>
          <w:sz w:val="18"/>
          <w:szCs w:val="18"/>
        </w:rPr>
        <w:t>SCHEDULE OF</w:t>
      </w:r>
      <w:r w:rsidR="00C955D6" w:rsidRPr="00CA545D">
        <w:rPr>
          <w:sz w:val="18"/>
          <w:szCs w:val="18"/>
        </w:rPr>
        <w:t xml:space="preserve"> RECONNAISSANCE</w:t>
      </w:r>
    </w:p>
    <w:p w:rsidR="00C955D6" w:rsidRDefault="00C955D6" w:rsidP="002F46D8">
      <w:pPr>
        <w:pStyle w:val="BodyText"/>
        <w:tabs>
          <w:tab w:val="left" w:pos="1800"/>
        </w:tabs>
        <w:spacing w:after="100" w:afterAutospacing="1"/>
        <w:jc w:val="both"/>
        <w:rPr>
          <w:rFonts w:ascii="Georgia" w:hAnsi="Georgia" w:cs="Tahoma"/>
          <w:sz w:val="18"/>
          <w:szCs w:val="18"/>
        </w:rPr>
      </w:pPr>
      <w:r w:rsidRPr="00CA545D">
        <w:rPr>
          <w:rFonts w:ascii="Georgia" w:hAnsi="Georgia" w:cs="Tahoma"/>
          <w:sz w:val="18"/>
          <w:szCs w:val="18"/>
        </w:rPr>
        <w:t>Considering the early morning Traffic</w:t>
      </w:r>
      <w:r w:rsidR="0091626F">
        <w:rPr>
          <w:rFonts w:ascii="Georgia" w:hAnsi="Georgia" w:cs="Tahoma"/>
          <w:sz w:val="18"/>
          <w:szCs w:val="18"/>
        </w:rPr>
        <w:t xml:space="preserve"> and road condition</w:t>
      </w:r>
      <w:r w:rsidRPr="00CA545D">
        <w:rPr>
          <w:rFonts w:ascii="Georgia" w:hAnsi="Georgia" w:cs="Tahoma"/>
          <w:sz w:val="18"/>
          <w:szCs w:val="18"/>
        </w:rPr>
        <w:t xml:space="preserve"> it is</w:t>
      </w:r>
      <w:r w:rsidR="008C5EC8">
        <w:rPr>
          <w:rFonts w:ascii="Georgia" w:hAnsi="Georgia" w:cs="Tahoma"/>
          <w:sz w:val="18"/>
          <w:szCs w:val="18"/>
        </w:rPr>
        <w:t xml:space="preserve"> recommended that you </w:t>
      </w:r>
      <w:r w:rsidR="008C5EC8" w:rsidRPr="00BE5104">
        <w:rPr>
          <w:rFonts w:ascii="Georgia" w:hAnsi="Georgia" w:cs="Tahoma"/>
          <w:sz w:val="18"/>
          <w:szCs w:val="18"/>
        </w:rPr>
        <w:t xml:space="preserve">consider </w:t>
      </w:r>
      <w:r w:rsidR="00BE5104" w:rsidRPr="00BE5104">
        <w:rPr>
          <w:rFonts w:ascii="Georgia" w:hAnsi="Georgia" w:cs="Tahoma"/>
          <w:sz w:val="18"/>
          <w:szCs w:val="18"/>
        </w:rPr>
        <w:t>50</w:t>
      </w:r>
      <w:r w:rsidRPr="00CA545D">
        <w:rPr>
          <w:rFonts w:ascii="Georgia" w:hAnsi="Georgia" w:cs="Tahoma"/>
          <w:sz w:val="18"/>
          <w:szCs w:val="18"/>
        </w:rPr>
        <w:t xml:space="preserve"> minute</w:t>
      </w:r>
      <w:r w:rsidR="00741C9E" w:rsidRPr="00CA545D">
        <w:rPr>
          <w:rFonts w:ascii="Georgia" w:hAnsi="Georgia" w:cs="Tahoma"/>
          <w:sz w:val="18"/>
          <w:szCs w:val="18"/>
        </w:rPr>
        <w:t>s time to reach the start of SS</w:t>
      </w:r>
      <w:r w:rsidR="00BE5104">
        <w:rPr>
          <w:rFonts w:ascii="Georgia" w:hAnsi="Georgia" w:cs="Tahoma"/>
          <w:sz w:val="18"/>
          <w:szCs w:val="18"/>
        </w:rPr>
        <w:t>1</w:t>
      </w:r>
      <w:r w:rsidRPr="00CA545D">
        <w:rPr>
          <w:rFonts w:ascii="Georgia" w:hAnsi="Georgia" w:cs="Tahoma"/>
          <w:sz w:val="18"/>
          <w:szCs w:val="18"/>
        </w:rPr>
        <w:t xml:space="preserve"> from Rally H. Q. (dist to travel </w:t>
      </w:r>
      <w:r w:rsidR="00BE5104">
        <w:rPr>
          <w:rFonts w:ascii="Georgia" w:hAnsi="Georgia" w:cs="Tahoma"/>
          <w:sz w:val="18"/>
          <w:szCs w:val="18"/>
        </w:rPr>
        <w:t>42.85</w:t>
      </w:r>
      <w:r w:rsidRPr="00CA545D">
        <w:rPr>
          <w:rFonts w:ascii="Georgia" w:hAnsi="Georgia" w:cs="Tahoma"/>
          <w:sz w:val="18"/>
          <w:szCs w:val="18"/>
        </w:rPr>
        <w:t xml:space="preserve"> Km)</w:t>
      </w:r>
    </w:p>
    <w:p w:rsidR="00255027" w:rsidRDefault="00255027" w:rsidP="002F46D8">
      <w:pPr>
        <w:pStyle w:val="BodyText"/>
        <w:tabs>
          <w:tab w:val="left" w:pos="1800"/>
        </w:tabs>
        <w:spacing w:after="100" w:afterAutospacing="1"/>
        <w:jc w:val="both"/>
        <w:rPr>
          <w:rFonts w:ascii="Georgia" w:hAnsi="Georgia" w:cs="Tahoma"/>
          <w:sz w:val="18"/>
          <w:szCs w:val="18"/>
        </w:rPr>
      </w:pPr>
    </w:p>
    <w:tbl>
      <w:tblPr>
        <w:tblW w:w="6135" w:type="dxa"/>
        <w:jc w:val="center"/>
        <w:tblInd w:w="4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9"/>
        <w:gridCol w:w="1217"/>
        <w:gridCol w:w="1526"/>
        <w:gridCol w:w="1054"/>
        <w:gridCol w:w="1029"/>
      </w:tblGrid>
      <w:tr w:rsidR="00C955D6" w:rsidRPr="00FF2903" w:rsidTr="00255027">
        <w:trPr>
          <w:jc w:val="center"/>
        </w:trPr>
        <w:tc>
          <w:tcPr>
            <w:tcW w:w="1309" w:type="dxa"/>
            <w:vMerge w:val="restart"/>
            <w:vAlign w:val="center"/>
          </w:tcPr>
          <w:p w:rsidR="00C955D6" w:rsidRPr="00FF2903" w:rsidRDefault="00C955D6" w:rsidP="00FF2903">
            <w:pPr>
              <w:spacing w:after="100" w:afterAutospacing="1"/>
              <w:jc w:val="center"/>
              <w:rPr>
                <w:rFonts w:ascii="Georgia" w:hAnsi="Georgia" w:cs="Tahoma"/>
                <w:b/>
                <w:sz w:val="18"/>
                <w:szCs w:val="18"/>
              </w:rPr>
            </w:pPr>
            <w:r w:rsidRPr="00FF2903">
              <w:rPr>
                <w:rFonts w:ascii="Georgia" w:hAnsi="Georgia" w:cs="Tahoma"/>
                <w:b/>
                <w:sz w:val="18"/>
                <w:szCs w:val="18"/>
              </w:rPr>
              <w:t>SS No</w:t>
            </w:r>
          </w:p>
        </w:tc>
        <w:tc>
          <w:tcPr>
            <w:tcW w:w="1217" w:type="dxa"/>
            <w:vMerge w:val="restart"/>
            <w:vAlign w:val="center"/>
          </w:tcPr>
          <w:p w:rsidR="00C955D6" w:rsidRPr="00FF2903" w:rsidRDefault="00C955D6" w:rsidP="00FF2903">
            <w:pPr>
              <w:spacing w:after="100" w:afterAutospacing="1"/>
              <w:jc w:val="center"/>
              <w:rPr>
                <w:rFonts w:ascii="Georgia" w:hAnsi="Georgia" w:cs="Tahoma"/>
                <w:b/>
                <w:sz w:val="18"/>
                <w:szCs w:val="18"/>
              </w:rPr>
            </w:pPr>
            <w:r w:rsidRPr="00FF2903">
              <w:rPr>
                <w:rFonts w:ascii="Georgia" w:hAnsi="Georgia" w:cs="Tahoma"/>
                <w:b/>
                <w:sz w:val="18"/>
                <w:szCs w:val="18"/>
              </w:rPr>
              <w:t>SS Distance In Km</w:t>
            </w:r>
          </w:p>
        </w:tc>
        <w:tc>
          <w:tcPr>
            <w:tcW w:w="1526" w:type="dxa"/>
            <w:vMerge w:val="restart"/>
            <w:vAlign w:val="center"/>
          </w:tcPr>
          <w:p w:rsidR="00C955D6" w:rsidRPr="00FF2903" w:rsidRDefault="005119CF" w:rsidP="005119CF">
            <w:pPr>
              <w:spacing w:after="100" w:afterAutospacing="1"/>
              <w:jc w:val="center"/>
              <w:rPr>
                <w:rFonts w:ascii="Georgia" w:hAnsi="Georgia" w:cs="Tahoma"/>
                <w:b/>
                <w:sz w:val="18"/>
                <w:szCs w:val="18"/>
              </w:rPr>
            </w:pPr>
            <w:r>
              <w:rPr>
                <w:rFonts w:ascii="Georgia" w:hAnsi="Georgia" w:cs="Tahoma"/>
                <w:b/>
                <w:sz w:val="18"/>
                <w:szCs w:val="18"/>
              </w:rPr>
              <w:t>Saturday, August 27</w:t>
            </w:r>
            <w:r w:rsidR="000A63CD" w:rsidRPr="00FF2903">
              <w:rPr>
                <w:rFonts w:ascii="Georgia" w:hAnsi="Georgia" w:cs="Tahoma"/>
                <w:b/>
                <w:sz w:val="18"/>
                <w:szCs w:val="18"/>
              </w:rPr>
              <w:t>, 201</w:t>
            </w:r>
            <w:r>
              <w:rPr>
                <w:rFonts w:ascii="Georgia" w:hAnsi="Georgia" w:cs="Tahoma"/>
                <w:b/>
                <w:sz w:val="18"/>
                <w:szCs w:val="18"/>
              </w:rPr>
              <w:t>6</w:t>
            </w:r>
          </w:p>
        </w:tc>
        <w:tc>
          <w:tcPr>
            <w:tcW w:w="2083" w:type="dxa"/>
            <w:gridSpan w:val="2"/>
            <w:vAlign w:val="center"/>
          </w:tcPr>
          <w:p w:rsidR="00C955D6" w:rsidRPr="00FF2903" w:rsidRDefault="00C955D6" w:rsidP="00FF2903">
            <w:pPr>
              <w:spacing w:after="100" w:afterAutospacing="1"/>
              <w:jc w:val="center"/>
              <w:rPr>
                <w:rFonts w:ascii="Georgia" w:hAnsi="Georgia" w:cs="Tahoma"/>
                <w:b/>
                <w:sz w:val="18"/>
                <w:szCs w:val="18"/>
              </w:rPr>
            </w:pPr>
            <w:r w:rsidRPr="00FF2903">
              <w:rPr>
                <w:rFonts w:ascii="Georgia" w:hAnsi="Georgia" w:cs="Tahoma"/>
                <w:b/>
                <w:sz w:val="18"/>
                <w:szCs w:val="18"/>
              </w:rPr>
              <w:t>Time of</w:t>
            </w:r>
          </w:p>
        </w:tc>
      </w:tr>
      <w:tr w:rsidR="00C955D6" w:rsidRPr="00FF2903" w:rsidTr="00255027">
        <w:trPr>
          <w:jc w:val="center"/>
        </w:trPr>
        <w:tc>
          <w:tcPr>
            <w:tcW w:w="1309" w:type="dxa"/>
            <w:vMerge/>
            <w:vAlign w:val="center"/>
          </w:tcPr>
          <w:p w:rsidR="00C955D6" w:rsidRPr="00FF2903" w:rsidRDefault="00C955D6" w:rsidP="00FF2903">
            <w:pPr>
              <w:spacing w:after="100" w:afterAutospacing="1"/>
              <w:jc w:val="center"/>
              <w:rPr>
                <w:rFonts w:ascii="Georgia" w:hAnsi="Georgia" w:cs="Tahoma"/>
                <w:b/>
                <w:sz w:val="18"/>
                <w:szCs w:val="18"/>
              </w:rPr>
            </w:pPr>
          </w:p>
        </w:tc>
        <w:tc>
          <w:tcPr>
            <w:tcW w:w="1217" w:type="dxa"/>
            <w:vMerge/>
            <w:vAlign w:val="center"/>
          </w:tcPr>
          <w:p w:rsidR="00C955D6" w:rsidRPr="00FF2903" w:rsidRDefault="00C955D6" w:rsidP="00FF2903">
            <w:pPr>
              <w:spacing w:after="100" w:afterAutospacing="1"/>
              <w:jc w:val="center"/>
              <w:rPr>
                <w:rFonts w:ascii="Georgia" w:hAnsi="Georgia" w:cs="Tahoma"/>
                <w:b/>
                <w:sz w:val="18"/>
                <w:szCs w:val="18"/>
              </w:rPr>
            </w:pPr>
          </w:p>
        </w:tc>
        <w:tc>
          <w:tcPr>
            <w:tcW w:w="1526" w:type="dxa"/>
            <w:vMerge/>
            <w:vAlign w:val="center"/>
          </w:tcPr>
          <w:p w:rsidR="00C955D6" w:rsidRPr="00FF2903" w:rsidRDefault="00C955D6" w:rsidP="00FF2903">
            <w:pPr>
              <w:spacing w:after="100" w:afterAutospacing="1"/>
              <w:jc w:val="center"/>
              <w:rPr>
                <w:rFonts w:ascii="Georgia" w:hAnsi="Georgia" w:cs="Tahoma"/>
                <w:b/>
                <w:sz w:val="18"/>
                <w:szCs w:val="18"/>
              </w:rPr>
            </w:pPr>
          </w:p>
        </w:tc>
        <w:tc>
          <w:tcPr>
            <w:tcW w:w="1054" w:type="dxa"/>
            <w:vAlign w:val="center"/>
          </w:tcPr>
          <w:p w:rsidR="00C955D6" w:rsidRPr="00FF2903" w:rsidRDefault="00C955D6" w:rsidP="00FF2903">
            <w:pPr>
              <w:spacing w:after="100" w:afterAutospacing="1"/>
              <w:jc w:val="center"/>
              <w:rPr>
                <w:rFonts w:ascii="Georgia" w:hAnsi="Georgia" w:cs="Tahoma"/>
                <w:b/>
                <w:sz w:val="18"/>
                <w:szCs w:val="18"/>
              </w:rPr>
            </w:pPr>
            <w:r w:rsidRPr="00FF2903">
              <w:rPr>
                <w:rFonts w:ascii="Georgia" w:hAnsi="Georgia" w:cs="Tahoma"/>
                <w:b/>
                <w:sz w:val="18"/>
                <w:szCs w:val="18"/>
              </w:rPr>
              <w:t>Opens</w:t>
            </w:r>
          </w:p>
        </w:tc>
        <w:tc>
          <w:tcPr>
            <w:tcW w:w="1029" w:type="dxa"/>
            <w:vAlign w:val="center"/>
          </w:tcPr>
          <w:p w:rsidR="00C955D6" w:rsidRPr="00FF2903" w:rsidRDefault="00C955D6" w:rsidP="00FF2903">
            <w:pPr>
              <w:spacing w:after="100" w:afterAutospacing="1"/>
              <w:jc w:val="center"/>
              <w:rPr>
                <w:rFonts w:ascii="Georgia" w:hAnsi="Georgia" w:cs="Tahoma"/>
                <w:b/>
                <w:sz w:val="18"/>
                <w:szCs w:val="18"/>
              </w:rPr>
            </w:pPr>
            <w:r w:rsidRPr="00FF2903">
              <w:rPr>
                <w:rFonts w:ascii="Georgia" w:hAnsi="Georgia" w:cs="Tahoma"/>
                <w:b/>
                <w:sz w:val="18"/>
                <w:szCs w:val="18"/>
              </w:rPr>
              <w:t>Closes</w:t>
            </w:r>
          </w:p>
        </w:tc>
      </w:tr>
      <w:tr w:rsidR="00C955D6" w:rsidRPr="00D75CA0" w:rsidTr="00255027">
        <w:trPr>
          <w:jc w:val="center"/>
        </w:trPr>
        <w:tc>
          <w:tcPr>
            <w:tcW w:w="1309" w:type="dxa"/>
            <w:vMerge w:val="restart"/>
            <w:vAlign w:val="center"/>
          </w:tcPr>
          <w:p w:rsidR="00C955D6" w:rsidRPr="00D75CA0" w:rsidRDefault="00457E4D" w:rsidP="00A00144">
            <w:pPr>
              <w:spacing w:after="100" w:afterAutospacing="1"/>
              <w:jc w:val="center"/>
              <w:rPr>
                <w:rFonts w:ascii="Georgia" w:hAnsi="Georgia" w:cs="Tahoma"/>
                <w:sz w:val="18"/>
                <w:szCs w:val="18"/>
              </w:rPr>
            </w:pPr>
            <w:r>
              <w:rPr>
                <w:rFonts w:ascii="Georgia" w:hAnsi="Georgia" w:cs="Tahoma"/>
                <w:sz w:val="18"/>
                <w:szCs w:val="18"/>
              </w:rPr>
              <w:t>¼</w:t>
            </w:r>
          </w:p>
        </w:tc>
        <w:tc>
          <w:tcPr>
            <w:tcW w:w="1217" w:type="dxa"/>
            <w:vMerge w:val="restart"/>
            <w:vAlign w:val="center"/>
          </w:tcPr>
          <w:p w:rsidR="00C955D6" w:rsidRPr="00D75CA0" w:rsidRDefault="00BE5104" w:rsidP="00BE5104">
            <w:pPr>
              <w:spacing w:after="100" w:afterAutospacing="1"/>
              <w:jc w:val="center"/>
              <w:rPr>
                <w:rFonts w:ascii="Georgia" w:hAnsi="Georgia" w:cs="Tahoma"/>
                <w:sz w:val="18"/>
                <w:szCs w:val="18"/>
              </w:rPr>
            </w:pPr>
            <w:r w:rsidRPr="00D75CA0">
              <w:rPr>
                <w:rFonts w:ascii="Georgia" w:hAnsi="Georgia" w:cs="Tahoma"/>
                <w:sz w:val="18"/>
                <w:szCs w:val="18"/>
              </w:rPr>
              <w:t>16.15</w:t>
            </w:r>
          </w:p>
        </w:tc>
        <w:tc>
          <w:tcPr>
            <w:tcW w:w="1526" w:type="dxa"/>
            <w:vAlign w:val="center"/>
          </w:tcPr>
          <w:p w:rsidR="00C955D6" w:rsidRPr="00D75CA0" w:rsidRDefault="00C955D6" w:rsidP="00FF2903">
            <w:pPr>
              <w:spacing w:after="100" w:afterAutospacing="1"/>
              <w:jc w:val="center"/>
              <w:rPr>
                <w:rFonts w:ascii="Georgia" w:hAnsi="Georgia" w:cs="Tahoma"/>
                <w:sz w:val="18"/>
                <w:szCs w:val="18"/>
              </w:rPr>
            </w:pPr>
            <w:r w:rsidRPr="00D75CA0">
              <w:rPr>
                <w:rFonts w:ascii="Georgia" w:hAnsi="Georgia" w:cs="Tahoma"/>
                <w:sz w:val="18"/>
                <w:szCs w:val="18"/>
              </w:rPr>
              <w:t>1</w:t>
            </w:r>
            <w:r w:rsidRPr="00D75CA0">
              <w:rPr>
                <w:rFonts w:ascii="Georgia" w:hAnsi="Georgia" w:cs="Tahoma"/>
                <w:sz w:val="18"/>
                <w:szCs w:val="18"/>
                <w:vertAlign w:val="superscript"/>
              </w:rPr>
              <w:t>st</w:t>
            </w:r>
            <w:r w:rsidRPr="00D75CA0">
              <w:rPr>
                <w:rFonts w:ascii="Georgia" w:hAnsi="Georgia" w:cs="Tahoma"/>
                <w:sz w:val="18"/>
                <w:szCs w:val="18"/>
              </w:rPr>
              <w:t xml:space="preserve"> Pass</w:t>
            </w:r>
          </w:p>
        </w:tc>
        <w:tc>
          <w:tcPr>
            <w:tcW w:w="1054" w:type="dxa"/>
            <w:vAlign w:val="center"/>
          </w:tcPr>
          <w:p w:rsidR="00C955D6" w:rsidRPr="00D75CA0" w:rsidRDefault="00D143B3" w:rsidP="00FF2903">
            <w:pPr>
              <w:spacing w:after="100" w:afterAutospacing="1"/>
              <w:jc w:val="center"/>
              <w:rPr>
                <w:rFonts w:ascii="Georgia" w:hAnsi="Georgia" w:cs="Tahoma"/>
                <w:sz w:val="18"/>
                <w:szCs w:val="18"/>
              </w:rPr>
            </w:pPr>
            <w:r w:rsidRPr="00D75CA0">
              <w:rPr>
                <w:rFonts w:ascii="Georgia" w:hAnsi="Georgia" w:cs="Tahoma"/>
                <w:sz w:val="18"/>
                <w:szCs w:val="18"/>
              </w:rPr>
              <w:t>06</w:t>
            </w:r>
            <w:r w:rsidR="0032708D" w:rsidRPr="00D75CA0">
              <w:rPr>
                <w:rFonts w:ascii="Georgia" w:hAnsi="Georgia" w:cs="Tahoma"/>
                <w:sz w:val="18"/>
                <w:szCs w:val="18"/>
              </w:rPr>
              <w:t>:00</w:t>
            </w:r>
          </w:p>
        </w:tc>
        <w:tc>
          <w:tcPr>
            <w:tcW w:w="1029" w:type="dxa"/>
            <w:vAlign w:val="center"/>
          </w:tcPr>
          <w:p w:rsidR="00C955D6" w:rsidRPr="00D75CA0" w:rsidRDefault="00D143B3" w:rsidP="00FF2903">
            <w:pPr>
              <w:spacing w:after="100" w:afterAutospacing="1"/>
              <w:jc w:val="center"/>
              <w:rPr>
                <w:rFonts w:ascii="Georgia" w:hAnsi="Georgia" w:cs="Tahoma"/>
                <w:sz w:val="18"/>
                <w:szCs w:val="18"/>
              </w:rPr>
            </w:pPr>
            <w:r w:rsidRPr="00D75CA0">
              <w:rPr>
                <w:rFonts w:ascii="Georgia" w:hAnsi="Georgia" w:cs="Tahoma"/>
                <w:sz w:val="18"/>
                <w:szCs w:val="18"/>
              </w:rPr>
              <w:t>06</w:t>
            </w:r>
            <w:r w:rsidR="00C955D6" w:rsidRPr="00D75CA0">
              <w:rPr>
                <w:rFonts w:ascii="Georgia" w:hAnsi="Georgia" w:cs="Tahoma"/>
                <w:sz w:val="18"/>
                <w:szCs w:val="18"/>
              </w:rPr>
              <w:t>.</w:t>
            </w:r>
            <w:r w:rsidR="00A278BE" w:rsidRPr="00D75CA0">
              <w:rPr>
                <w:rFonts w:ascii="Georgia" w:hAnsi="Georgia" w:cs="Tahoma"/>
                <w:sz w:val="18"/>
                <w:szCs w:val="18"/>
              </w:rPr>
              <w:t>30</w:t>
            </w:r>
          </w:p>
        </w:tc>
      </w:tr>
      <w:tr w:rsidR="00C955D6" w:rsidRPr="00D75CA0" w:rsidTr="00255027">
        <w:trPr>
          <w:jc w:val="center"/>
        </w:trPr>
        <w:tc>
          <w:tcPr>
            <w:tcW w:w="1309" w:type="dxa"/>
            <w:vMerge/>
            <w:vAlign w:val="center"/>
          </w:tcPr>
          <w:p w:rsidR="00C955D6" w:rsidRPr="00D75CA0" w:rsidRDefault="00C955D6" w:rsidP="00FF2903">
            <w:pPr>
              <w:spacing w:after="100" w:afterAutospacing="1"/>
              <w:jc w:val="center"/>
              <w:rPr>
                <w:rFonts w:ascii="Georgia" w:hAnsi="Georgia" w:cs="Tahoma"/>
                <w:sz w:val="18"/>
                <w:szCs w:val="18"/>
              </w:rPr>
            </w:pPr>
          </w:p>
        </w:tc>
        <w:tc>
          <w:tcPr>
            <w:tcW w:w="1217" w:type="dxa"/>
            <w:vMerge/>
            <w:vAlign w:val="center"/>
          </w:tcPr>
          <w:p w:rsidR="00C955D6" w:rsidRPr="00D75CA0" w:rsidRDefault="00C955D6" w:rsidP="00FF2903">
            <w:pPr>
              <w:spacing w:after="100" w:afterAutospacing="1"/>
              <w:jc w:val="center"/>
              <w:rPr>
                <w:rFonts w:ascii="Georgia" w:hAnsi="Georgia" w:cs="Tahoma"/>
                <w:sz w:val="18"/>
                <w:szCs w:val="18"/>
              </w:rPr>
            </w:pPr>
          </w:p>
        </w:tc>
        <w:tc>
          <w:tcPr>
            <w:tcW w:w="1526" w:type="dxa"/>
            <w:vAlign w:val="center"/>
          </w:tcPr>
          <w:p w:rsidR="00C955D6" w:rsidRPr="00D75CA0" w:rsidRDefault="00C955D6" w:rsidP="00FF2903">
            <w:pPr>
              <w:spacing w:after="100" w:afterAutospacing="1"/>
              <w:jc w:val="center"/>
              <w:rPr>
                <w:rFonts w:ascii="Georgia" w:hAnsi="Georgia" w:cs="Tahoma"/>
                <w:sz w:val="18"/>
                <w:szCs w:val="18"/>
              </w:rPr>
            </w:pPr>
            <w:r w:rsidRPr="00D75CA0">
              <w:rPr>
                <w:rFonts w:ascii="Georgia" w:hAnsi="Georgia" w:cs="Tahoma"/>
                <w:sz w:val="18"/>
                <w:szCs w:val="18"/>
              </w:rPr>
              <w:t>2</w:t>
            </w:r>
            <w:r w:rsidRPr="00D75CA0">
              <w:rPr>
                <w:rFonts w:ascii="Georgia" w:hAnsi="Georgia" w:cs="Tahoma"/>
                <w:sz w:val="18"/>
                <w:szCs w:val="18"/>
                <w:vertAlign w:val="superscript"/>
              </w:rPr>
              <w:t>nd</w:t>
            </w:r>
            <w:r w:rsidRPr="00D75CA0">
              <w:rPr>
                <w:rFonts w:ascii="Georgia" w:hAnsi="Georgia" w:cs="Tahoma"/>
                <w:sz w:val="18"/>
                <w:szCs w:val="18"/>
              </w:rPr>
              <w:t xml:space="preserve"> Pass</w:t>
            </w:r>
          </w:p>
        </w:tc>
        <w:tc>
          <w:tcPr>
            <w:tcW w:w="1054" w:type="dxa"/>
            <w:vAlign w:val="center"/>
          </w:tcPr>
          <w:p w:rsidR="00C955D6" w:rsidRPr="00D75CA0" w:rsidRDefault="00BE5104" w:rsidP="004574D6">
            <w:pPr>
              <w:spacing w:after="100" w:afterAutospacing="1"/>
              <w:jc w:val="center"/>
              <w:rPr>
                <w:rFonts w:ascii="Georgia" w:hAnsi="Georgia" w:cs="Tahoma"/>
                <w:sz w:val="18"/>
                <w:szCs w:val="18"/>
              </w:rPr>
            </w:pPr>
            <w:r w:rsidRPr="00D75CA0">
              <w:rPr>
                <w:rFonts w:ascii="Georgia" w:hAnsi="Georgia" w:cs="Tahoma"/>
                <w:sz w:val="18"/>
                <w:szCs w:val="18"/>
              </w:rPr>
              <w:t>09:15</w:t>
            </w:r>
          </w:p>
        </w:tc>
        <w:tc>
          <w:tcPr>
            <w:tcW w:w="1029" w:type="dxa"/>
            <w:vAlign w:val="center"/>
          </w:tcPr>
          <w:p w:rsidR="00C955D6" w:rsidRPr="00D75CA0" w:rsidRDefault="00BE5104" w:rsidP="00BE5104">
            <w:pPr>
              <w:spacing w:after="100" w:afterAutospacing="1"/>
              <w:jc w:val="center"/>
              <w:rPr>
                <w:rFonts w:ascii="Georgia" w:hAnsi="Georgia" w:cs="Tahoma"/>
                <w:sz w:val="18"/>
                <w:szCs w:val="18"/>
              </w:rPr>
            </w:pPr>
            <w:r w:rsidRPr="00D75CA0">
              <w:rPr>
                <w:rFonts w:ascii="Georgia" w:hAnsi="Georgia" w:cs="Tahoma"/>
                <w:sz w:val="18"/>
                <w:szCs w:val="18"/>
              </w:rPr>
              <w:t>09</w:t>
            </w:r>
            <w:r w:rsidR="00347916" w:rsidRPr="00D75CA0">
              <w:rPr>
                <w:rFonts w:ascii="Georgia" w:hAnsi="Georgia" w:cs="Tahoma"/>
                <w:sz w:val="18"/>
                <w:szCs w:val="18"/>
              </w:rPr>
              <w:t>.</w:t>
            </w:r>
            <w:r w:rsidRPr="00D75CA0">
              <w:rPr>
                <w:rFonts w:ascii="Georgia" w:hAnsi="Georgia" w:cs="Tahoma"/>
                <w:sz w:val="18"/>
                <w:szCs w:val="18"/>
              </w:rPr>
              <w:t>45</w:t>
            </w:r>
          </w:p>
        </w:tc>
      </w:tr>
      <w:tr w:rsidR="00C955D6" w:rsidRPr="00D75CA0" w:rsidTr="00255027">
        <w:trPr>
          <w:jc w:val="center"/>
        </w:trPr>
        <w:tc>
          <w:tcPr>
            <w:tcW w:w="1309" w:type="dxa"/>
            <w:vMerge w:val="restart"/>
            <w:vAlign w:val="center"/>
          </w:tcPr>
          <w:p w:rsidR="00C955D6" w:rsidRPr="00D75CA0" w:rsidRDefault="00C9066E" w:rsidP="008836C1">
            <w:pPr>
              <w:spacing w:after="100" w:afterAutospacing="1"/>
              <w:jc w:val="center"/>
              <w:rPr>
                <w:rFonts w:ascii="Georgia" w:hAnsi="Georgia" w:cs="Tahoma"/>
                <w:sz w:val="18"/>
                <w:szCs w:val="18"/>
              </w:rPr>
            </w:pPr>
            <w:r w:rsidRPr="00D75CA0">
              <w:rPr>
                <w:rFonts w:ascii="Georgia" w:hAnsi="Georgia" w:cs="Tahoma"/>
                <w:sz w:val="18"/>
                <w:szCs w:val="18"/>
              </w:rPr>
              <w:t>2</w:t>
            </w:r>
            <w:r w:rsidR="003A4E6B" w:rsidRPr="00D75CA0">
              <w:rPr>
                <w:rFonts w:ascii="Georgia" w:hAnsi="Georgia" w:cs="Tahoma"/>
                <w:sz w:val="18"/>
                <w:szCs w:val="18"/>
              </w:rPr>
              <w:t>/</w:t>
            </w:r>
            <w:r w:rsidRPr="00D75CA0">
              <w:rPr>
                <w:rFonts w:ascii="Georgia" w:hAnsi="Georgia" w:cs="Tahoma"/>
                <w:sz w:val="18"/>
                <w:szCs w:val="18"/>
              </w:rPr>
              <w:t>5</w:t>
            </w:r>
          </w:p>
        </w:tc>
        <w:tc>
          <w:tcPr>
            <w:tcW w:w="1217" w:type="dxa"/>
            <w:vMerge w:val="restart"/>
            <w:vAlign w:val="center"/>
          </w:tcPr>
          <w:p w:rsidR="00C955D6" w:rsidRPr="00D75CA0" w:rsidRDefault="00BE5104" w:rsidP="007106B9">
            <w:pPr>
              <w:spacing w:after="100" w:afterAutospacing="1"/>
              <w:jc w:val="center"/>
              <w:rPr>
                <w:rFonts w:ascii="Georgia" w:hAnsi="Georgia" w:cs="Tahoma"/>
                <w:sz w:val="18"/>
                <w:szCs w:val="18"/>
              </w:rPr>
            </w:pPr>
            <w:r w:rsidRPr="00D75CA0">
              <w:rPr>
                <w:rFonts w:ascii="Georgia" w:hAnsi="Georgia" w:cs="Tahoma"/>
                <w:sz w:val="18"/>
                <w:szCs w:val="18"/>
              </w:rPr>
              <w:t>10.74</w:t>
            </w:r>
          </w:p>
        </w:tc>
        <w:tc>
          <w:tcPr>
            <w:tcW w:w="1526" w:type="dxa"/>
            <w:vAlign w:val="center"/>
          </w:tcPr>
          <w:p w:rsidR="00C955D6" w:rsidRPr="00D75CA0" w:rsidRDefault="00C955D6" w:rsidP="00FF2903">
            <w:pPr>
              <w:spacing w:after="100" w:afterAutospacing="1"/>
              <w:jc w:val="center"/>
              <w:rPr>
                <w:rFonts w:ascii="Georgia" w:hAnsi="Georgia" w:cs="Tahoma"/>
                <w:sz w:val="18"/>
                <w:szCs w:val="18"/>
              </w:rPr>
            </w:pPr>
            <w:r w:rsidRPr="00D75CA0">
              <w:rPr>
                <w:rFonts w:ascii="Georgia" w:hAnsi="Georgia" w:cs="Tahoma"/>
                <w:sz w:val="18"/>
                <w:szCs w:val="18"/>
              </w:rPr>
              <w:t>1</w:t>
            </w:r>
            <w:r w:rsidRPr="00D75CA0">
              <w:rPr>
                <w:rFonts w:ascii="Georgia" w:hAnsi="Georgia" w:cs="Tahoma"/>
                <w:sz w:val="18"/>
                <w:szCs w:val="18"/>
                <w:vertAlign w:val="superscript"/>
              </w:rPr>
              <w:t>st</w:t>
            </w:r>
            <w:r w:rsidRPr="00D75CA0">
              <w:rPr>
                <w:rFonts w:ascii="Georgia" w:hAnsi="Georgia" w:cs="Tahoma"/>
                <w:sz w:val="18"/>
                <w:szCs w:val="18"/>
              </w:rPr>
              <w:t xml:space="preserve"> Pass</w:t>
            </w:r>
          </w:p>
        </w:tc>
        <w:tc>
          <w:tcPr>
            <w:tcW w:w="1054" w:type="dxa"/>
            <w:vAlign w:val="center"/>
          </w:tcPr>
          <w:p w:rsidR="00C955D6" w:rsidRPr="00D75CA0" w:rsidRDefault="00BE5104" w:rsidP="00FF2903">
            <w:pPr>
              <w:spacing w:after="100" w:afterAutospacing="1"/>
              <w:jc w:val="center"/>
              <w:rPr>
                <w:rFonts w:ascii="Georgia" w:hAnsi="Georgia" w:cs="Tahoma"/>
                <w:sz w:val="18"/>
                <w:szCs w:val="18"/>
              </w:rPr>
            </w:pPr>
            <w:r w:rsidRPr="00D75CA0">
              <w:rPr>
                <w:rFonts w:ascii="Georgia" w:hAnsi="Georgia" w:cs="Tahoma"/>
                <w:sz w:val="18"/>
                <w:szCs w:val="18"/>
              </w:rPr>
              <w:t>07:15</w:t>
            </w:r>
          </w:p>
        </w:tc>
        <w:tc>
          <w:tcPr>
            <w:tcW w:w="1029" w:type="dxa"/>
            <w:vAlign w:val="center"/>
          </w:tcPr>
          <w:p w:rsidR="00C955D6" w:rsidRPr="00D75CA0" w:rsidRDefault="00BE5104" w:rsidP="00FF2903">
            <w:pPr>
              <w:spacing w:after="100" w:afterAutospacing="1"/>
              <w:jc w:val="center"/>
              <w:rPr>
                <w:rFonts w:ascii="Georgia" w:hAnsi="Georgia" w:cs="Tahoma"/>
                <w:sz w:val="18"/>
                <w:szCs w:val="18"/>
              </w:rPr>
            </w:pPr>
            <w:r w:rsidRPr="00D75CA0">
              <w:rPr>
                <w:rFonts w:ascii="Georgia" w:hAnsi="Georgia" w:cs="Tahoma"/>
                <w:sz w:val="18"/>
                <w:szCs w:val="18"/>
              </w:rPr>
              <w:t>07:45</w:t>
            </w:r>
          </w:p>
        </w:tc>
      </w:tr>
      <w:tr w:rsidR="00C955D6" w:rsidRPr="00D75CA0" w:rsidTr="00255027">
        <w:trPr>
          <w:jc w:val="center"/>
        </w:trPr>
        <w:tc>
          <w:tcPr>
            <w:tcW w:w="1309" w:type="dxa"/>
            <w:vMerge/>
            <w:vAlign w:val="center"/>
          </w:tcPr>
          <w:p w:rsidR="00C955D6" w:rsidRPr="00D75CA0" w:rsidRDefault="00C955D6" w:rsidP="00FF2903">
            <w:pPr>
              <w:spacing w:after="100" w:afterAutospacing="1"/>
              <w:jc w:val="center"/>
              <w:rPr>
                <w:rFonts w:ascii="Georgia" w:hAnsi="Georgia" w:cs="Tahoma"/>
                <w:sz w:val="18"/>
                <w:szCs w:val="18"/>
              </w:rPr>
            </w:pPr>
          </w:p>
        </w:tc>
        <w:tc>
          <w:tcPr>
            <w:tcW w:w="1217" w:type="dxa"/>
            <w:vMerge/>
            <w:vAlign w:val="center"/>
          </w:tcPr>
          <w:p w:rsidR="00C955D6" w:rsidRPr="00D75CA0" w:rsidRDefault="00C955D6" w:rsidP="00FF2903">
            <w:pPr>
              <w:spacing w:after="100" w:afterAutospacing="1"/>
              <w:jc w:val="center"/>
              <w:rPr>
                <w:rFonts w:ascii="Georgia" w:hAnsi="Georgia" w:cs="Tahoma"/>
                <w:sz w:val="18"/>
                <w:szCs w:val="18"/>
              </w:rPr>
            </w:pPr>
          </w:p>
        </w:tc>
        <w:tc>
          <w:tcPr>
            <w:tcW w:w="1526" w:type="dxa"/>
            <w:vAlign w:val="center"/>
          </w:tcPr>
          <w:p w:rsidR="00C955D6" w:rsidRPr="00D75CA0" w:rsidRDefault="00C955D6" w:rsidP="00FF2903">
            <w:pPr>
              <w:spacing w:after="100" w:afterAutospacing="1"/>
              <w:jc w:val="center"/>
              <w:rPr>
                <w:rFonts w:ascii="Georgia" w:hAnsi="Georgia" w:cs="Tahoma"/>
                <w:sz w:val="18"/>
                <w:szCs w:val="18"/>
              </w:rPr>
            </w:pPr>
            <w:r w:rsidRPr="00D75CA0">
              <w:rPr>
                <w:rFonts w:ascii="Georgia" w:hAnsi="Georgia" w:cs="Tahoma"/>
                <w:sz w:val="18"/>
                <w:szCs w:val="18"/>
              </w:rPr>
              <w:t>2</w:t>
            </w:r>
            <w:r w:rsidRPr="00D75CA0">
              <w:rPr>
                <w:rFonts w:ascii="Georgia" w:hAnsi="Georgia" w:cs="Tahoma"/>
                <w:sz w:val="18"/>
                <w:szCs w:val="18"/>
                <w:vertAlign w:val="superscript"/>
              </w:rPr>
              <w:t>nd</w:t>
            </w:r>
            <w:r w:rsidRPr="00D75CA0">
              <w:rPr>
                <w:rFonts w:ascii="Georgia" w:hAnsi="Georgia" w:cs="Tahoma"/>
                <w:sz w:val="18"/>
                <w:szCs w:val="18"/>
              </w:rPr>
              <w:t xml:space="preserve"> Pass</w:t>
            </w:r>
          </w:p>
        </w:tc>
        <w:tc>
          <w:tcPr>
            <w:tcW w:w="1054" w:type="dxa"/>
            <w:vAlign w:val="center"/>
          </w:tcPr>
          <w:p w:rsidR="00C955D6" w:rsidRPr="00D75CA0" w:rsidRDefault="00BE5104" w:rsidP="00FF2903">
            <w:pPr>
              <w:spacing w:after="100" w:afterAutospacing="1"/>
              <w:jc w:val="center"/>
              <w:rPr>
                <w:rFonts w:ascii="Georgia" w:hAnsi="Georgia" w:cs="Tahoma"/>
                <w:sz w:val="18"/>
                <w:szCs w:val="18"/>
              </w:rPr>
            </w:pPr>
            <w:r w:rsidRPr="00D75CA0">
              <w:rPr>
                <w:rFonts w:ascii="Georgia" w:hAnsi="Georgia" w:cs="Tahoma"/>
                <w:sz w:val="18"/>
                <w:szCs w:val="18"/>
              </w:rPr>
              <w:t>10:30</w:t>
            </w:r>
          </w:p>
        </w:tc>
        <w:tc>
          <w:tcPr>
            <w:tcW w:w="1029" w:type="dxa"/>
            <w:vAlign w:val="center"/>
          </w:tcPr>
          <w:p w:rsidR="00336443" w:rsidRPr="00D75CA0" w:rsidRDefault="00BE5104" w:rsidP="00347916">
            <w:pPr>
              <w:spacing w:after="100" w:afterAutospacing="1"/>
              <w:jc w:val="center"/>
              <w:rPr>
                <w:rFonts w:ascii="Georgia" w:hAnsi="Georgia" w:cs="Tahoma"/>
                <w:sz w:val="18"/>
                <w:szCs w:val="18"/>
              </w:rPr>
            </w:pPr>
            <w:r w:rsidRPr="00D75CA0">
              <w:rPr>
                <w:rFonts w:ascii="Georgia" w:hAnsi="Georgia" w:cs="Tahoma"/>
                <w:sz w:val="18"/>
                <w:szCs w:val="18"/>
              </w:rPr>
              <w:t>11</w:t>
            </w:r>
            <w:r w:rsidR="00C955D6" w:rsidRPr="00D75CA0">
              <w:rPr>
                <w:rFonts w:ascii="Georgia" w:hAnsi="Georgia" w:cs="Tahoma"/>
                <w:sz w:val="18"/>
                <w:szCs w:val="18"/>
              </w:rPr>
              <w:t>.</w:t>
            </w:r>
            <w:r w:rsidR="00347916" w:rsidRPr="00D75CA0">
              <w:rPr>
                <w:rFonts w:ascii="Georgia" w:hAnsi="Georgia" w:cs="Tahoma"/>
                <w:sz w:val="18"/>
                <w:szCs w:val="18"/>
              </w:rPr>
              <w:t>00</w:t>
            </w:r>
          </w:p>
        </w:tc>
      </w:tr>
      <w:tr w:rsidR="00C955D6" w:rsidRPr="00D75CA0" w:rsidTr="00255027">
        <w:trPr>
          <w:jc w:val="center"/>
        </w:trPr>
        <w:tc>
          <w:tcPr>
            <w:tcW w:w="1309" w:type="dxa"/>
            <w:vMerge w:val="restart"/>
            <w:vAlign w:val="center"/>
          </w:tcPr>
          <w:p w:rsidR="00C955D6" w:rsidRPr="00D75CA0" w:rsidRDefault="00C9066E" w:rsidP="00FF2903">
            <w:pPr>
              <w:spacing w:after="100" w:afterAutospacing="1"/>
              <w:jc w:val="center"/>
              <w:rPr>
                <w:rFonts w:ascii="Georgia" w:hAnsi="Georgia" w:cs="Tahoma"/>
                <w:sz w:val="18"/>
                <w:szCs w:val="18"/>
              </w:rPr>
            </w:pPr>
            <w:r w:rsidRPr="00D75CA0">
              <w:rPr>
                <w:rFonts w:ascii="Georgia" w:hAnsi="Georgia" w:cs="Tahoma"/>
                <w:sz w:val="18"/>
                <w:szCs w:val="18"/>
              </w:rPr>
              <w:t>3</w:t>
            </w:r>
            <w:r w:rsidR="00CA7879" w:rsidRPr="00D75CA0">
              <w:rPr>
                <w:rFonts w:ascii="Georgia" w:hAnsi="Georgia" w:cs="Tahoma"/>
                <w:sz w:val="18"/>
                <w:szCs w:val="18"/>
              </w:rPr>
              <w:t>/</w:t>
            </w:r>
            <w:r w:rsidRPr="00D75CA0">
              <w:rPr>
                <w:rFonts w:ascii="Georgia" w:hAnsi="Georgia" w:cs="Tahoma"/>
                <w:sz w:val="18"/>
                <w:szCs w:val="18"/>
              </w:rPr>
              <w:t>6</w:t>
            </w:r>
          </w:p>
        </w:tc>
        <w:tc>
          <w:tcPr>
            <w:tcW w:w="1217" w:type="dxa"/>
            <w:vMerge w:val="restart"/>
            <w:vAlign w:val="center"/>
          </w:tcPr>
          <w:p w:rsidR="00C955D6" w:rsidRPr="00D75CA0" w:rsidRDefault="00BE5104" w:rsidP="00FF2903">
            <w:pPr>
              <w:spacing w:after="100" w:afterAutospacing="1"/>
              <w:jc w:val="center"/>
              <w:rPr>
                <w:rFonts w:ascii="Georgia" w:hAnsi="Georgia" w:cs="Tahoma"/>
                <w:sz w:val="18"/>
                <w:szCs w:val="18"/>
              </w:rPr>
            </w:pPr>
            <w:r w:rsidRPr="00D75CA0">
              <w:rPr>
                <w:rFonts w:ascii="Georgia" w:hAnsi="Georgia" w:cs="Tahoma"/>
                <w:sz w:val="18"/>
                <w:szCs w:val="18"/>
              </w:rPr>
              <w:t>10.22</w:t>
            </w:r>
          </w:p>
        </w:tc>
        <w:tc>
          <w:tcPr>
            <w:tcW w:w="1526" w:type="dxa"/>
            <w:vAlign w:val="center"/>
          </w:tcPr>
          <w:p w:rsidR="00C955D6" w:rsidRPr="00D75CA0" w:rsidRDefault="00C955D6" w:rsidP="00FF2903">
            <w:pPr>
              <w:spacing w:after="100" w:afterAutospacing="1"/>
              <w:jc w:val="center"/>
              <w:rPr>
                <w:rFonts w:ascii="Georgia" w:hAnsi="Georgia" w:cs="Tahoma"/>
                <w:sz w:val="18"/>
                <w:szCs w:val="18"/>
              </w:rPr>
            </w:pPr>
            <w:r w:rsidRPr="00D75CA0">
              <w:rPr>
                <w:rFonts w:ascii="Georgia" w:hAnsi="Georgia" w:cs="Tahoma"/>
                <w:sz w:val="18"/>
                <w:szCs w:val="18"/>
              </w:rPr>
              <w:t>1</w:t>
            </w:r>
            <w:r w:rsidRPr="00D75CA0">
              <w:rPr>
                <w:rFonts w:ascii="Georgia" w:hAnsi="Georgia" w:cs="Tahoma"/>
                <w:sz w:val="18"/>
                <w:szCs w:val="18"/>
                <w:vertAlign w:val="superscript"/>
              </w:rPr>
              <w:t>st</w:t>
            </w:r>
            <w:r w:rsidRPr="00D75CA0">
              <w:rPr>
                <w:rFonts w:ascii="Georgia" w:hAnsi="Georgia" w:cs="Tahoma"/>
                <w:sz w:val="18"/>
                <w:szCs w:val="18"/>
              </w:rPr>
              <w:t xml:space="preserve"> Pass</w:t>
            </w:r>
          </w:p>
        </w:tc>
        <w:tc>
          <w:tcPr>
            <w:tcW w:w="1054" w:type="dxa"/>
            <w:vAlign w:val="center"/>
          </w:tcPr>
          <w:p w:rsidR="00C955D6" w:rsidRPr="00D75CA0" w:rsidRDefault="00BE5104" w:rsidP="00347916">
            <w:pPr>
              <w:spacing w:after="100" w:afterAutospacing="1"/>
              <w:jc w:val="center"/>
              <w:rPr>
                <w:rFonts w:ascii="Georgia" w:hAnsi="Georgia" w:cs="Tahoma"/>
                <w:sz w:val="18"/>
                <w:szCs w:val="18"/>
              </w:rPr>
            </w:pPr>
            <w:r w:rsidRPr="00D75CA0">
              <w:rPr>
                <w:rFonts w:ascii="Georgia" w:hAnsi="Georgia" w:cs="Tahoma"/>
                <w:sz w:val="18"/>
                <w:szCs w:val="18"/>
              </w:rPr>
              <w:t>07:55</w:t>
            </w:r>
          </w:p>
        </w:tc>
        <w:tc>
          <w:tcPr>
            <w:tcW w:w="1029" w:type="dxa"/>
            <w:vAlign w:val="center"/>
          </w:tcPr>
          <w:p w:rsidR="00C955D6" w:rsidRPr="00D75CA0" w:rsidRDefault="00BE5104" w:rsidP="00FF2903">
            <w:pPr>
              <w:spacing w:after="100" w:afterAutospacing="1"/>
              <w:jc w:val="center"/>
              <w:rPr>
                <w:rFonts w:ascii="Georgia" w:hAnsi="Georgia" w:cs="Tahoma"/>
                <w:sz w:val="18"/>
                <w:szCs w:val="18"/>
              </w:rPr>
            </w:pPr>
            <w:r w:rsidRPr="00D75CA0">
              <w:rPr>
                <w:rFonts w:ascii="Georgia" w:hAnsi="Georgia" w:cs="Tahoma"/>
                <w:sz w:val="18"/>
                <w:szCs w:val="18"/>
              </w:rPr>
              <w:t>8:25</w:t>
            </w:r>
          </w:p>
        </w:tc>
      </w:tr>
      <w:tr w:rsidR="00C955D6" w:rsidRPr="00D75CA0" w:rsidTr="00255027">
        <w:trPr>
          <w:jc w:val="center"/>
        </w:trPr>
        <w:tc>
          <w:tcPr>
            <w:tcW w:w="1309" w:type="dxa"/>
            <w:vMerge/>
            <w:vAlign w:val="center"/>
          </w:tcPr>
          <w:p w:rsidR="00C955D6" w:rsidRPr="00D75CA0" w:rsidRDefault="00C955D6" w:rsidP="00FF2903">
            <w:pPr>
              <w:spacing w:after="100" w:afterAutospacing="1"/>
              <w:jc w:val="center"/>
              <w:rPr>
                <w:rFonts w:ascii="Georgia" w:hAnsi="Georgia" w:cs="Tahoma"/>
                <w:sz w:val="18"/>
                <w:szCs w:val="18"/>
              </w:rPr>
            </w:pPr>
          </w:p>
        </w:tc>
        <w:tc>
          <w:tcPr>
            <w:tcW w:w="1217" w:type="dxa"/>
            <w:vMerge/>
            <w:vAlign w:val="center"/>
          </w:tcPr>
          <w:p w:rsidR="00C955D6" w:rsidRPr="00D75CA0" w:rsidRDefault="00C955D6" w:rsidP="00FF2903">
            <w:pPr>
              <w:spacing w:after="100" w:afterAutospacing="1"/>
              <w:jc w:val="center"/>
              <w:rPr>
                <w:rFonts w:ascii="Georgia" w:hAnsi="Georgia" w:cs="Tahoma"/>
                <w:sz w:val="18"/>
                <w:szCs w:val="18"/>
              </w:rPr>
            </w:pPr>
          </w:p>
        </w:tc>
        <w:tc>
          <w:tcPr>
            <w:tcW w:w="1526" w:type="dxa"/>
            <w:vAlign w:val="center"/>
          </w:tcPr>
          <w:p w:rsidR="00C955D6" w:rsidRPr="00D75CA0" w:rsidRDefault="00C955D6" w:rsidP="00FF2903">
            <w:pPr>
              <w:spacing w:after="100" w:afterAutospacing="1"/>
              <w:jc w:val="center"/>
              <w:rPr>
                <w:rFonts w:ascii="Georgia" w:hAnsi="Georgia" w:cs="Tahoma"/>
                <w:sz w:val="18"/>
                <w:szCs w:val="18"/>
              </w:rPr>
            </w:pPr>
            <w:r w:rsidRPr="00D75CA0">
              <w:rPr>
                <w:rFonts w:ascii="Georgia" w:hAnsi="Georgia" w:cs="Tahoma"/>
                <w:sz w:val="18"/>
                <w:szCs w:val="18"/>
              </w:rPr>
              <w:t>2</w:t>
            </w:r>
            <w:r w:rsidRPr="00D75CA0">
              <w:rPr>
                <w:rFonts w:ascii="Georgia" w:hAnsi="Georgia" w:cs="Tahoma"/>
                <w:sz w:val="18"/>
                <w:szCs w:val="18"/>
                <w:vertAlign w:val="superscript"/>
              </w:rPr>
              <w:t>nd</w:t>
            </w:r>
            <w:r w:rsidRPr="00D75CA0">
              <w:rPr>
                <w:rFonts w:ascii="Georgia" w:hAnsi="Georgia" w:cs="Tahoma"/>
                <w:sz w:val="18"/>
                <w:szCs w:val="18"/>
              </w:rPr>
              <w:t xml:space="preserve"> Pass</w:t>
            </w:r>
          </w:p>
        </w:tc>
        <w:tc>
          <w:tcPr>
            <w:tcW w:w="1054" w:type="dxa"/>
            <w:vAlign w:val="center"/>
          </w:tcPr>
          <w:p w:rsidR="00C955D6" w:rsidRPr="00D75CA0" w:rsidRDefault="00BE5104" w:rsidP="00FF2903">
            <w:pPr>
              <w:spacing w:after="100" w:afterAutospacing="1"/>
              <w:jc w:val="center"/>
              <w:rPr>
                <w:rFonts w:ascii="Georgia" w:hAnsi="Georgia" w:cs="Tahoma"/>
                <w:sz w:val="18"/>
                <w:szCs w:val="18"/>
              </w:rPr>
            </w:pPr>
            <w:r w:rsidRPr="00D75CA0">
              <w:rPr>
                <w:rFonts w:ascii="Georgia" w:hAnsi="Georgia" w:cs="Tahoma"/>
                <w:sz w:val="18"/>
                <w:szCs w:val="18"/>
              </w:rPr>
              <w:t>11:10</w:t>
            </w:r>
          </w:p>
        </w:tc>
        <w:tc>
          <w:tcPr>
            <w:tcW w:w="1029" w:type="dxa"/>
            <w:vAlign w:val="center"/>
          </w:tcPr>
          <w:p w:rsidR="00C955D6" w:rsidRPr="00D75CA0" w:rsidRDefault="00347916" w:rsidP="005119CF">
            <w:pPr>
              <w:spacing w:after="100" w:afterAutospacing="1"/>
              <w:jc w:val="center"/>
              <w:rPr>
                <w:rFonts w:ascii="Georgia" w:hAnsi="Georgia" w:cs="Tahoma"/>
                <w:sz w:val="18"/>
                <w:szCs w:val="18"/>
              </w:rPr>
            </w:pPr>
            <w:r w:rsidRPr="00D75CA0">
              <w:rPr>
                <w:rFonts w:ascii="Georgia" w:hAnsi="Georgia" w:cs="Tahoma"/>
                <w:sz w:val="18"/>
                <w:szCs w:val="18"/>
              </w:rPr>
              <w:t>1</w:t>
            </w:r>
            <w:r w:rsidR="00BE5104" w:rsidRPr="00D75CA0">
              <w:rPr>
                <w:rFonts w:ascii="Georgia" w:hAnsi="Georgia" w:cs="Tahoma"/>
                <w:sz w:val="18"/>
                <w:szCs w:val="18"/>
              </w:rPr>
              <w:t>1.4</w:t>
            </w:r>
            <w:r w:rsidR="00127672" w:rsidRPr="00D75CA0">
              <w:rPr>
                <w:rFonts w:ascii="Georgia" w:hAnsi="Georgia" w:cs="Tahoma"/>
                <w:sz w:val="18"/>
                <w:szCs w:val="18"/>
              </w:rPr>
              <w:t>0</w:t>
            </w:r>
          </w:p>
        </w:tc>
      </w:tr>
    </w:tbl>
    <w:p w:rsidR="00C955D6" w:rsidRPr="00CA545D" w:rsidRDefault="00C955D6" w:rsidP="00C955D6">
      <w:pPr>
        <w:pStyle w:val="BodyText"/>
        <w:tabs>
          <w:tab w:val="left" w:pos="540"/>
        </w:tabs>
        <w:spacing w:after="100" w:afterAutospacing="1"/>
        <w:jc w:val="center"/>
        <w:rPr>
          <w:rFonts w:ascii="Georgia" w:hAnsi="Georgia" w:cs="Tahoma"/>
          <w:b/>
          <w:shadow/>
          <w:sz w:val="18"/>
          <w:szCs w:val="18"/>
        </w:rPr>
      </w:pPr>
      <w:r w:rsidRPr="00CA545D">
        <w:rPr>
          <w:rFonts w:ascii="Georgia" w:hAnsi="Georgia" w:cs="Tahoma"/>
          <w:b/>
          <w:sz w:val="18"/>
          <w:szCs w:val="18"/>
        </w:rPr>
        <w:br w:type="page"/>
      </w:r>
    </w:p>
    <w:p w:rsidR="00C955D6" w:rsidRPr="00CA545D" w:rsidRDefault="00C5351D" w:rsidP="00C5351D">
      <w:pPr>
        <w:pStyle w:val="BodyTextGeorgia"/>
        <w:rPr>
          <w:sz w:val="18"/>
          <w:szCs w:val="18"/>
        </w:rPr>
      </w:pPr>
      <w:r w:rsidRPr="00CA545D">
        <w:rPr>
          <w:sz w:val="18"/>
          <w:szCs w:val="18"/>
        </w:rPr>
        <w:t xml:space="preserve">APPENDIX 3                                </w:t>
      </w:r>
      <w:r w:rsidR="00C955D6" w:rsidRPr="00CA545D">
        <w:rPr>
          <w:sz w:val="18"/>
          <w:szCs w:val="18"/>
        </w:rPr>
        <w:t xml:space="preserve">Competitor’s Relation Officer(s) </w:t>
      </w:r>
    </w:p>
    <w:p w:rsidR="00BB4AEC" w:rsidRDefault="00457E4D" w:rsidP="009D134C">
      <w:pPr>
        <w:pStyle w:val="BodyText"/>
        <w:spacing w:after="100" w:afterAutospacing="1"/>
        <w:jc w:val="center"/>
        <w:rPr>
          <w:rFonts w:ascii="Georgia" w:hAnsi="Georgia" w:cs="Tahoma"/>
          <w:color w:val="000000"/>
          <w:sz w:val="18"/>
          <w:szCs w:val="18"/>
        </w:rPr>
      </w:pPr>
      <w:r w:rsidRPr="00B35AD8">
        <w:rPr>
          <w:rFonts w:ascii="Georgia" w:hAnsi="Georgia" w:cs="Tahoma"/>
          <w:sz w:val="18"/>
          <w:szCs w:val="18"/>
        </w:rPr>
        <w:pict>
          <v:shape id="_x0000_i1027" type="#_x0000_t75" style="width:68.6pt;height:85.6pt">
            <v:imagedata r:id="rId12" o:title="shrirang machhe"/>
          </v:shape>
        </w:pict>
      </w:r>
    </w:p>
    <w:p w:rsidR="00F40785" w:rsidRPr="00F40785" w:rsidRDefault="00F40785" w:rsidP="00F40785">
      <w:pPr>
        <w:pStyle w:val="BodyText"/>
        <w:spacing w:after="100" w:afterAutospacing="1"/>
        <w:ind w:firstLine="540"/>
        <w:rPr>
          <w:rFonts w:ascii="Georgia" w:hAnsi="Georgia" w:cs="Tahoma"/>
          <w:color w:val="000000"/>
          <w:sz w:val="18"/>
          <w:szCs w:val="18"/>
        </w:rPr>
      </w:pPr>
    </w:p>
    <w:p w:rsidR="00AA6EC0" w:rsidRPr="009D134C" w:rsidRDefault="00AA6EC0" w:rsidP="00AA6EC0">
      <w:pPr>
        <w:pStyle w:val="BodyText"/>
        <w:tabs>
          <w:tab w:val="center" w:pos="3477"/>
          <w:tab w:val="left" w:pos="5760"/>
        </w:tabs>
        <w:spacing w:after="100" w:afterAutospacing="1"/>
        <w:jc w:val="center"/>
        <w:rPr>
          <w:rFonts w:ascii="Georgia" w:hAnsi="Georgia" w:cs="Tahoma"/>
          <w:b/>
          <w:sz w:val="18"/>
          <w:szCs w:val="18"/>
        </w:rPr>
      </w:pPr>
      <w:r w:rsidRPr="009D134C">
        <w:rPr>
          <w:rFonts w:ascii="Georgia" w:hAnsi="Georgia" w:cs="Tahoma"/>
          <w:b/>
          <w:sz w:val="18"/>
          <w:szCs w:val="18"/>
        </w:rPr>
        <w:t>Shrirang</w:t>
      </w:r>
      <w:r w:rsidR="00C955D6" w:rsidRPr="009D134C">
        <w:rPr>
          <w:rFonts w:ascii="Georgia" w:hAnsi="Georgia" w:cs="Tahoma"/>
          <w:b/>
          <w:sz w:val="18"/>
          <w:szCs w:val="18"/>
        </w:rPr>
        <w:t xml:space="preserve"> Machhe</w:t>
      </w:r>
    </w:p>
    <w:p w:rsidR="00AA6EC0" w:rsidRDefault="00AA6EC0" w:rsidP="00AA6EC0">
      <w:pPr>
        <w:pStyle w:val="BodyText"/>
        <w:tabs>
          <w:tab w:val="center" w:pos="3477"/>
          <w:tab w:val="left" w:pos="5760"/>
        </w:tabs>
        <w:spacing w:after="100" w:afterAutospacing="1"/>
        <w:jc w:val="center"/>
        <w:rPr>
          <w:rFonts w:ascii="Georgia" w:hAnsi="Georgia" w:cs="Tahoma"/>
          <w:sz w:val="18"/>
          <w:szCs w:val="18"/>
        </w:rPr>
      </w:pPr>
      <w:r>
        <w:rPr>
          <w:rFonts w:ascii="Georgia" w:hAnsi="Georgia" w:cs="Tahoma"/>
          <w:sz w:val="18"/>
          <w:szCs w:val="18"/>
        </w:rPr>
        <w:t>+91-</w:t>
      </w:r>
      <w:r w:rsidR="00A17FD9">
        <w:rPr>
          <w:rFonts w:ascii="Georgia" w:hAnsi="Georgia" w:cs="Tahoma"/>
          <w:sz w:val="18"/>
          <w:szCs w:val="18"/>
        </w:rPr>
        <w:t>93</w:t>
      </w:r>
      <w:r w:rsidR="00F40785">
        <w:rPr>
          <w:rFonts w:ascii="Georgia" w:hAnsi="Georgia" w:cs="Tahoma"/>
          <w:sz w:val="18"/>
          <w:szCs w:val="18"/>
        </w:rPr>
        <w:t>73907558</w:t>
      </w:r>
    </w:p>
    <w:p w:rsidR="00F40785" w:rsidRPr="004C65E9" w:rsidRDefault="00F40785" w:rsidP="00AA6EC0">
      <w:pPr>
        <w:pStyle w:val="BodyText"/>
        <w:tabs>
          <w:tab w:val="center" w:pos="3477"/>
          <w:tab w:val="left" w:pos="5760"/>
        </w:tabs>
        <w:spacing w:after="100" w:afterAutospacing="1"/>
        <w:jc w:val="center"/>
        <w:rPr>
          <w:rFonts w:ascii="Georgia" w:hAnsi="Georgia" w:cs="Tahoma"/>
          <w:sz w:val="18"/>
          <w:szCs w:val="18"/>
        </w:rPr>
      </w:pPr>
      <w:r>
        <w:rPr>
          <w:rFonts w:ascii="Georgia" w:hAnsi="Georgia" w:cs="Tahoma"/>
          <w:sz w:val="18"/>
          <w:szCs w:val="18"/>
        </w:rPr>
        <w:t>Shrirang.machhe@gmail.com</w:t>
      </w:r>
    </w:p>
    <w:p w:rsidR="00C955D6" w:rsidRPr="004C65E9" w:rsidRDefault="00C955D6" w:rsidP="00AA6EC0">
      <w:pPr>
        <w:pStyle w:val="BodyText"/>
        <w:tabs>
          <w:tab w:val="center" w:pos="3477"/>
          <w:tab w:val="left" w:pos="5760"/>
        </w:tabs>
        <w:spacing w:after="100" w:afterAutospacing="1"/>
        <w:rPr>
          <w:rFonts w:ascii="Georgia" w:hAnsi="Georgia" w:cs="Tahoma"/>
          <w:sz w:val="18"/>
          <w:szCs w:val="18"/>
        </w:rPr>
      </w:pPr>
    </w:p>
    <w:p w:rsidR="004C65E9" w:rsidRPr="004C6F3C" w:rsidRDefault="004C65E9" w:rsidP="00C955D6">
      <w:pPr>
        <w:pStyle w:val="BodyText"/>
        <w:spacing w:after="100" w:afterAutospacing="1"/>
        <w:jc w:val="center"/>
        <w:rPr>
          <w:rFonts w:ascii="Georgia" w:hAnsi="Georgia" w:cs="Tahoma"/>
          <w:b/>
          <w:sz w:val="18"/>
          <w:szCs w:val="18"/>
        </w:rPr>
      </w:pPr>
    </w:p>
    <w:p w:rsidR="00C955D6" w:rsidRPr="004C6F3C" w:rsidRDefault="00C955D6" w:rsidP="00C955D6">
      <w:pPr>
        <w:pStyle w:val="BodyText"/>
        <w:spacing w:after="100" w:afterAutospacing="1"/>
        <w:jc w:val="center"/>
        <w:rPr>
          <w:rFonts w:ascii="Georgia" w:hAnsi="Georgia" w:cs="Tahoma"/>
          <w:sz w:val="18"/>
          <w:szCs w:val="18"/>
        </w:rPr>
      </w:pPr>
      <w:r w:rsidRPr="004C6F3C">
        <w:rPr>
          <w:rFonts w:ascii="Georgia" w:hAnsi="Georgia" w:cs="Tahoma"/>
          <w:b/>
          <w:sz w:val="18"/>
          <w:szCs w:val="18"/>
        </w:rPr>
        <w:t>Will be Present at</w:t>
      </w:r>
    </w:p>
    <w:p w:rsidR="00C955D6" w:rsidRPr="00A07C41" w:rsidRDefault="001F5418" w:rsidP="0010352B">
      <w:pPr>
        <w:pStyle w:val="BodyText"/>
        <w:tabs>
          <w:tab w:val="left" w:pos="1890"/>
          <w:tab w:val="left" w:pos="3510"/>
        </w:tabs>
        <w:spacing w:after="100" w:afterAutospacing="1" w:line="360" w:lineRule="auto"/>
        <w:ind w:left="3510" w:hanging="3510"/>
        <w:rPr>
          <w:rFonts w:ascii="Georgia" w:hAnsi="Georgia" w:cs="Tahoma"/>
          <w:sz w:val="18"/>
          <w:szCs w:val="18"/>
        </w:rPr>
      </w:pPr>
      <w:r>
        <w:rPr>
          <w:rFonts w:ascii="Georgia" w:hAnsi="Georgia" w:cs="Tahoma"/>
          <w:sz w:val="18"/>
          <w:szCs w:val="18"/>
          <w:u w:val="single"/>
        </w:rPr>
        <w:t>Friday</w:t>
      </w:r>
      <w:r w:rsidR="00787160" w:rsidRPr="00A07C41">
        <w:rPr>
          <w:rFonts w:ascii="Georgia" w:hAnsi="Georgia" w:cs="Tahoma"/>
          <w:sz w:val="18"/>
          <w:szCs w:val="18"/>
          <w:u w:val="single"/>
        </w:rPr>
        <w:t xml:space="preserve">, </w:t>
      </w:r>
      <w:r>
        <w:rPr>
          <w:rFonts w:ascii="Georgia" w:hAnsi="Georgia" w:cs="Tahoma"/>
          <w:sz w:val="18"/>
          <w:szCs w:val="18"/>
          <w:u w:val="single"/>
        </w:rPr>
        <w:t>August 26</w:t>
      </w:r>
      <w:r w:rsidR="00C955D6" w:rsidRPr="00A07C41">
        <w:rPr>
          <w:rFonts w:ascii="Georgia" w:hAnsi="Georgia" w:cs="Tahoma"/>
          <w:sz w:val="18"/>
          <w:szCs w:val="18"/>
        </w:rPr>
        <w:tab/>
      </w:r>
      <w:r>
        <w:rPr>
          <w:rFonts w:ascii="Georgia" w:hAnsi="Georgia" w:cs="Tahoma"/>
          <w:sz w:val="18"/>
          <w:szCs w:val="18"/>
        </w:rPr>
        <w:t>13.3</w:t>
      </w:r>
      <w:r w:rsidR="000068A1" w:rsidRPr="00A07C41">
        <w:rPr>
          <w:rFonts w:ascii="Georgia" w:hAnsi="Georgia" w:cs="Tahoma"/>
          <w:sz w:val="18"/>
          <w:szCs w:val="18"/>
        </w:rPr>
        <w:t>0 – 1</w:t>
      </w:r>
      <w:r>
        <w:rPr>
          <w:rFonts w:ascii="Georgia" w:hAnsi="Georgia" w:cs="Tahoma"/>
          <w:sz w:val="18"/>
          <w:szCs w:val="18"/>
        </w:rPr>
        <w:t>5.3</w:t>
      </w:r>
      <w:r w:rsidR="007A3330" w:rsidRPr="00A07C41">
        <w:rPr>
          <w:rFonts w:ascii="Georgia" w:hAnsi="Georgia" w:cs="Tahoma"/>
          <w:sz w:val="18"/>
          <w:szCs w:val="18"/>
        </w:rPr>
        <w:t>0</w:t>
      </w:r>
      <w:r w:rsidR="0073518C" w:rsidRPr="00A07C41">
        <w:rPr>
          <w:rFonts w:ascii="Georgia" w:hAnsi="Georgia" w:cs="Tahoma"/>
          <w:sz w:val="18"/>
          <w:szCs w:val="18"/>
        </w:rPr>
        <w:t xml:space="preserve"> </w:t>
      </w:r>
      <w:r w:rsidR="0073518C" w:rsidRPr="00A07C41">
        <w:rPr>
          <w:rFonts w:ascii="Georgia" w:hAnsi="Georgia" w:cs="Tahoma"/>
          <w:sz w:val="18"/>
          <w:szCs w:val="18"/>
        </w:rPr>
        <w:tab/>
        <w:t>During collecting of material &amp; documents</w:t>
      </w:r>
    </w:p>
    <w:p w:rsidR="000068A1" w:rsidRPr="00A00144" w:rsidRDefault="000068A1" w:rsidP="0010352B">
      <w:pPr>
        <w:pStyle w:val="BodyText"/>
        <w:tabs>
          <w:tab w:val="left" w:pos="1890"/>
          <w:tab w:val="left" w:pos="3510"/>
        </w:tabs>
        <w:spacing w:after="100" w:afterAutospacing="1" w:line="360" w:lineRule="auto"/>
        <w:ind w:left="3510" w:hanging="3510"/>
        <w:rPr>
          <w:rFonts w:ascii="Georgia" w:hAnsi="Georgia" w:cs="Tahoma"/>
          <w:sz w:val="18"/>
          <w:szCs w:val="18"/>
        </w:rPr>
      </w:pPr>
      <w:r w:rsidRPr="0018568D">
        <w:rPr>
          <w:rFonts w:ascii="Georgia" w:hAnsi="Georgia" w:cs="Tahoma"/>
          <w:color w:val="FF0000"/>
          <w:sz w:val="18"/>
          <w:szCs w:val="18"/>
        </w:rPr>
        <w:tab/>
      </w:r>
      <w:r w:rsidRPr="00A00144">
        <w:rPr>
          <w:rFonts w:ascii="Georgia" w:hAnsi="Georgia" w:cs="Tahoma"/>
          <w:sz w:val="18"/>
          <w:szCs w:val="18"/>
        </w:rPr>
        <w:t>1</w:t>
      </w:r>
      <w:r w:rsidR="001F5418" w:rsidRPr="00A00144">
        <w:rPr>
          <w:rFonts w:ascii="Georgia" w:hAnsi="Georgia" w:cs="Tahoma"/>
          <w:sz w:val="18"/>
          <w:szCs w:val="18"/>
        </w:rPr>
        <w:t>5</w:t>
      </w:r>
      <w:r w:rsidRPr="00A00144">
        <w:rPr>
          <w:rFonts w:ascii="Georgia" w:hAnsi="Georgia" w:cs="Tahoma"/>
          <w:sz w:val="18"/>
          <w:szCs w:val="18"/>
        </w:rPr>
        <w:t>.30</w:t>
      </w:r>
      <w:r w:rsidR="007741A8" w:rsidRPr="00A00144">
        <w:rPr>
          <w:rFonts w:ascii="Georgia" w:hAnsi="Georgia" w:cs="Tahoma"/>
          <w:sz w:val="18"/>
          <w:szCs w:val="18"/>
        </w:rPr>
        <w:t xml:space="preserve"> – 1</w:t>
      </w:r>
      <w:r w:rsidR="001F5418" w:rsidRPr="00A00144">
        <w:rPr>
          <w:rFonts w:ascii="Georgia" w:hAnsi="Georgia" w:cs="Tahoma"/>
          <w:sz w:val="18"/>
          <w:szCs w:val="18"/>
        </w:rPr>
        <w:t>6</w:t>
      </w:r>
      <w:r w:rsidR="007741A8" w:rsidRPr="00A00144">
        <w:rPr>
          <w:rFonts w:ascii="Georgia" w:hAnsi="Georgia" w:cs="Tahoma"/>
          <w:sz w:val="18"/>
          <w:szCs w:val="18"/>
        </w:rPr>
        <w:t>.00</w:t>
      </w:r>
      <w:r w:rsidR="007741A8" w:rsidRPr="00A00144">
        <w:rPr>
          <w:rFonts w:ascii="Georgia" w:hAnsi="Georgia" w:cs="Tahoma"/>
          <w:sz w:val="18"/>
          <w:szCs w:val="18"/>
        </w:rPr>
        <w:tab/>
        <w:t>A</w:t>
      </w:r>
      <w:r w:rsidRPr="00A00144">
        <w:rPr>
          <w:rFonts w:ascii="Georgia" w:hAnsi="Georgia" w:cs="Tahoma"/>
          <w:sz w:val="18"/>
          <w:szCs w:val="18"/>
        </w:rPr>
        <w:t>t Pre-Event Press Conference</w:t>
      </w:r>
      <w:r w:rsidR="00204D21" w:rsidRPr="00A00144">
        <w:rPr>
          <w:rFonts w:ascii="Georgia" w:hAnsi="Georgia" w:cs="Tahoma"/>
          <w:sz w:val="18"/>
          <w:szCs w:val="18"/>
        </w:rPr>
        <w:t>.</w:t>
      </w:r>
    </w:p>
    <w:p w:rsidR="000068A1" w:rsidRPr="00A07C41" w:rsidRDefault="000068A1" w:rsidP="0010352B">
      <w:pPr>
        <w:pStyle w:val="BodyText"/>
        <w:tabs>
          <w:tab w:val="left" w:pos="1890"/>
          <w:tab w:val="left" w:pos="3510"/>
        </w:tabs>
        <w:spacing w:after="100" w:afterAutospacing="1" w:line="360" w:lineRule="auto"/>
        <w:ind w:left="3510" w:hanging="3510"/>
        <w:rPr>
          <w:rFonts w:ascii="Georgia" w:hAnsi="Georgia" w:cs="Tahoma"/>
          <w:sz w:val="18"/>
          <w:szCs w:val="18"/>
        </w:rPr>
      </w:pPr>
      <w:r w:rsidRPr="00A07C41">
        <w:rPr>
          <w:rFonts w:ascii="Georgia" w:hAnsi="Georgia" w:cs="Tahoma"/>
          <w:sz w:val="18"/>
          <w:szCs w:val="18"/>
        </w:rPr>
        <w:tab/>
      </w:r>
      <w:r w:rsidR="003D7DBF">
        <w:rPr>
          <w:rFonts w:ascii="Georgia" w:hAnsi="Georgia" w:cs="Tahoma"/>
          <w:sz w:val="18"/>
          <w:szCs w:val="18"/>
        </w:rPr>
        <w:t>16.30</w:t>
      </w:r>
      <w:r w:rsidR="007A3330" w:rsidRPr="00A07C41">
        <w:rPr>
          <w:rFonts w:ascii="Georgia" w:hAnsi="Georgia" w:cs="Tahoma"/>
          <w:sz w:val="18"/>
          <w:szCs w:val="18"/>
        </w:rPr>
        <w:t xml:space="preserve"> – End of </w:t>
      </w:r>
      <w:r w:rsidR="007A3330" w:rsidRPr="00A07C41">
        <w:rPr>
          <w:rFonts w:ascii="Georgia" w:hAnsi="Georgia" w:cs="Tahoma"/>
          <w:sz w:val="18"/>
          <w:szCs w:val="18"/>
        </w:rPr>
        <w:tab/>
      </w:r>
      <w:r w:rsidR="003D7DBF">
        <w:rPr>
          <w:rFonts w:ascii="Georgia" w:hAnsi="Georgia" w:cs="Tahoma"/>
          <w:sz w:val="18"/>
          <w:szCs w:val="18"/>
        </w:rPr>
        <w:t>Curtain Raiser Ceremony</w:t>
      </w:r>
      <w:r w:rsidR="00204D21" w:rsidRPr="00A07C41">
        <w:rPr>
          <w:rFonts w:ascii="Georgia" w:hAnsi="Georgia" w:cs="Tahoma"/>
          <w:sz w:val="18"/>
          <w:szCs w:val="18"/>
        </w:rPr>
        <w:t>.</w:t>
      </w:r>
    </w:p>
    <w:p w:rsidR="00C955D6" w:rsidRPr="00A00144" w:rsidRDefault="001F5418" w:rsidP="0010352B">
      <w:pPr>
        <w:pStyle w:val="BodyText"/>
        <w:tabs>
          <w:tab w:val="left" w:pos="1890"/>
          <w:tab w:val="left" w:pos="3510"/>
        </w:tabs>
        <w:spacing w:after="100" w:afterAutospacing="1" w:line="360" w:lineRule="auto"/>
        <w:ind w:left="3510" w:hanging="3510"/>
        <w:rPr>
          <w:rFonts w:ascii="Georgia" w:hAnsi="Georgia" w:cs="Tahoma"/>
          <w:sz w:val="18"/>
          <w:szCs w:val="18"/>
        </w:rPr>
      </w:pPr>
      <w:r>
        <w:rPr>
          <w:rFonts w:ascii="Georgia" w:hAnsi="Georgia" w:cs="Tahoma"/>
          <w:sz w:val="18"/>
          <w:szCs w:val="18"/>
          <w:u w:val="single"/>
        </w:rPr>
        <w:t>Saturday, August 27</w:t>
      </w:r>
      <w:r w:rsidR="00C04724" w:rsidRPr="00C04724">
        <w:rPr>
          <w:rFonts w:ascii="Georgia" w:hAnsi="Georgia" w:cs="Tahoma"/>
          <w:sz w:val="18"/>
          <w:szCs w:val="18"/>
        </w:rPr>
        <w:tab/>
      </w:r>
      <w:r w:rsidR="00A00144" w:rsidRPr="00A00144">
        <w:rPr>
          <w:rFonts w:ascii="Georgia" w:hAnsi="Georgia" w:cs="Tahoma"/>
          <w:sz w:val="18"/>
          <w:szCs w:val="18"/>
        </w:rPr>
        <w:t>08</w:t>
      </w:r>
      <w:r w:rsidR="00960AC2" w:rsidRPr="00A00144">
        <w:rPr>
          <w:rFonts w:ascii="Georgia" w:hAnsi="Georgia" w:cs="Tahoma"/>
          <w:sz w:val="18"/>
          <w:szCs w:val="18"/>
        </w:rPr>
        <w:t>.</w:t>
      </w:r>
      <w:r w:rsidR="00BE5104">
        <w:rPr>
          <w:rFonts w:ascii="Georgia" w:hAnsi="Georgia" w:cs="Tahoma"/>
          <w:sz w:val="18"/>
          <w:szCs w:val="18"/>
        </w:rPr>
        <w:t>0</w:t>
      </w:r>
      <w:r w:rsidR="00C04724" w:rsidRPr="00A00144">
        <w:rPr>
          <w:rFonts w:ascii="Georgia" w:hAnsi="Georgia" w:cs="Tahoma"/>
          <w:sz w:val="18"/>
          <w:szCs w:val="18"/>
        </w:rPr>
        <w:t xml:space="preserve">0 – </w:t>
      </w:r>
      <w:r w:rsidR="00BE5104">
        <w:rPr>
          <w:rFonts w:ascii="Georgia" w:hAnsi="Georgia" w:cs="Tahoma"/>
          <w:sz w:val="18"/>
          <w:szCs w:val="18"/>
        </w:rPr>
        <w:t>09</w:t>
      </w:r>
      <w:r w:rsidR="00A00144" w:rsidRPr="00A00144">
        <w:rPr>
          <w:rFonts w:ascii="Georgia" w:hAnsi="Georgia" w:cs="Tahoma"/>
          <w:sz w:val="18"/>
          <w:szCs w:val="18"/>
        </w:rPr>
        <w:t>.</w:t>
      </w:r>
      <w:r w:rsidR="00BE5104">
        <w:rPr>
          <w:rFonts w:ascii="Georgia" w:hAnsi="Georgia" w:cs="Tahoma"/>
          <w:sz w:val="18"/>
          <w:szCs w:val="18"/>
        </w:rPr>
        <w:t>30</w:t>
      </w:r>
      <w:r w:rsidR="007741A8" w:rsidRPr="00A00144">
        <w:rPr>
          <w:rFonts w:ascii="Georgia" w:hAnsi="Georgia" w:cs="Tahoma"/>
          <w:sz w:val="18"/>
          <w:szCs w:val="18"/>
        </w:rPr>
        <w:tab/>
        <w:t>A</w:t>
      </w:r>
      <w:r w:rsidR="002C4D6B" w:rsidRPr="00A00144">
        <w:rPr>
          <w:rFonts w:ascii="Georgia" w:hAnsi="Georgia" w:cs="Tahoma"/>
          <w:sz w:val="18"/>
          <w:szCs w:val="18"/>
        </w:rPr>
        <w:t>t</w:t>
      </w:r>
      <w:r w:rsidR="00960AC2" w:rsidRPr="00A00144">
        <w:rPr>
          <w:rFonts w:ascii="Georgia" w:hAnsi="Georgia" w:cs="Tahoma"/>
          <w:sz w:val="18"/>
          <w:szCs w:val="18"/>
        </w:rPr>
        <w:t xml:space="preserve"> </w:t>
      </w:r>
      <w:r w:rsidR="000068A1" w:rsidRPr="00A00144">
        <w:rPr>
          <w:rFonts w:ascii="Georgia" w:hAnsi="Georgia" w:cs="Tahoma"/>
          <w:sz w:val="18"/>
          <w:szCs w:val="18"/>
        </w:rPr>
        <w:t xml:space="preserve">Village Taked after </w:t>
      </w:r>
      <w:r w:rsidR="003D7DBF">
        <w:rPr>
          <w:rFonts w:ascii="Georgia" w:hAnsi="Georgia" w:cs="Tahoma"/>
          <w:sz w:val="18"/>
          <w:szCs w:val="18"/>
        </w:rPr>
        <w:t>1</w:t>
      </w:r>
      <w:r w:rsidR="00C3593A">
        <w:rPr>
          <w:rFonts w:ascii="Georgia" w:hAnsi="Georgia" w:cs="Tahoma"/>
          <w:sz w:val="18"/>
          <w:szCs w:val="18"/>
          <w:vertAlign w:val="superscript"/>
        </w:rPr>
        <w:t>st</w:t>
      </w:r>
      <w:r w:rsidR="000068A1" w:rsidRPr="00A00144">
        <w:rPr>
          <w:rFonts w:ascii="Georgia" w:hAnsi="Georgia" w:cs="Tahoma"/>
          <w:sz w:val="18"/>
          <w:szCs w:val="18"/>
        </w:rPr>
        <w:t xml:space="preserve"> pass</w:t>
      </w:r>
      <w:r w:rsidR="00960AC2" w:rsidRPr="00A00144">
        <w:rPr>
          <w:rFonts w:ascii="Georgia" w:hAnsi="Georgia" w:cs="Tahoma"/>
          <w:sz w:val="18"/>
          <w:szCs w:val="18"/>
        </w:rPr>
        <w:t xml:space="preserve"> of SS </w:t>
      </w:r>
      <w:r w:rsidR="003D7DBF">
        <w:rPr>
          <w:rFonts w:ascii="Georgia" w:hAnsi="Georgia" w:cs="Tahoma"/>
          <w:sz w:val="18"/>
          <w:szCs w:val="18"/>
        </w:rPr>
        <w:t>3/6</w:t>
      </w:r>
    </w:p>
    <w:p w:rsidR="0010352B" w:rsidRDefault="00C955D6" w:rsidP="0010352B">
      <w:pPr>
        <w:pStyle w:val="BodyText"/>
        <w:tabs>
          <w:tab w:val="left" w:pos="1890"/>
          <w:tab w:val="left" w:pos="3510"/>
        </w:tabs>
        <w:spacing w:after="100" w:afterAutospacing="1" w:line="360" w:lineRule="auto"/>
        <w:ind w:left="3510" w:hanging="3510"/>
        <w:rPr>
          <w:rFonts w:ascii="Georgia" w:hAnsi="Georgia" w:cs="Tahoma"/>
          <w:sz w:val="18"/>
          <w:szCs w:val="18"/>
        </w:rPr>
      </w:pPr>
      <w:r w:rsidRPr="0018568D">
        <w:rPr>
          <w:rFonts w:ascii="Georgia" w:hAnsi="Georgia" w:cs="Tahoma"/>
          <w:color w:val="FF0000"/>
          <w:sz w:val="18"/>
          <w:szCs w:val="18"/>
        </w:rPr>
        <w:tab/>
      </w:r>
      <w:r w:rsidR="004B392D" w:rsidRPr="00811677">
        <w:rPr>
          <w:rFonts w:ascii="Georgia" w:hAnsi="Georgia" w:cs="Tahoma"/>
          <w:sz w:val="18"/>
          <w:szCs w:val="18"/>
        </w:rPr>
        <w:t>13</w:t>
      </w:r>
      <w:r w:rsidR="00960AC2" w:rsidRPr="00811677">
        <w:rPr>
          <w:rFonts w:ascii="Georgia" w:hAnsi="Georgia" w:cs="Tahoma"/>
          <w:sz w:val="18"/>
          <w:szCs w:val="18"/>
        </w:rPr>
        <w:t>.</w:t>
      </w:r>
      <w:r w:rsidR="001F5418">
        <w:rPr>
          <w:rFonts w:ascii="Georgia" w:hAnsi="Georgia" w:cs="Tahoma"/>
          <w:sz w:val="18"/>
          <w:szCs w:val="18"/>
        </w:rPr>
        <w:t>00</w:t>
      </w:r>
      <w:r w:rsidR="00811677" w:rsidRPr="00811677">
        <w:rPr>
          <w:rFonts w:ascii="Georgia" w:hAnsi="Georgia" w:cs="Tahoma"/>
          <w:sz w:val="18"/>
          <w:szCs w:val="18"/>
        </w:rPr>
        <w:t xml:space="preserve"> - 13</w:t>
      </w:r>
      <w:r w:rsidR="0010352B" w:rsidRPr="00811677">
        <w:rPr>
          <w:rFonts w:ascii="Georgia" w:hAnsi="Georgia" w:cs="Tahoma"/>
          <w:sz w:val="18"/>
          <w:szCs w:val="18"/>
        </w:rPr>
        <w:t>.</w:t>
      </w:r>
      <w:r w:rsidR="001F5418">
        <w:rPr>
          <w:rFonts w:ascii="Georgia" w:hAnsi="Georgia" w:cs="Tahoma"/>
          <w:sz w:val="18"/>
          <w:szCs w:val="18"/>
        </w:rPr>
        <w:t>30</w:t>
      </w:r>
      <w:r w:rsidR="007741A8" w:rsidRPr="00811677">
        <w:rPr>
          <w:rFonts w:ascii="Georgia" w:hAnsi="Georgia" w:cs="Tahoma"/>
          <w:sz w:val="18"/>
          <w:szCs w:val="18"/>
        </w:rPr>
        <w:tab/>
        <w:t>A</w:t>
      </w:r>
      <w:r w:rsidR="0010352B" w:rsidRPr="00811677">
        <w:rPr>
          <w:rFonts w:ascii="Georgia" w:hAnsi="Georgia" w:cs="Tahoma"/>
          <w:sz w:val="18"/>
          <w:szCs w:val="18"/>
        </w:rPr>
        <w:t>t Drivers Briefing meeting</w:t>
      </w:r>
      <w:r w:rsidR="00204D21" w:rsidRPr="00811677">
        <w:rPr>
          <w:rFonts w:ascii="Georgia" w:hAnsi="Georgia" w:cs="Tahoma"/>
          <w:sz w:val="18"/>
          <w:szCs w:val="18"/>
        </w:rPr>
        <w:t>.</w:t>
      </w:r>
    </w:p>
    <w:p w:rsidR="00BD30E9" w:rsidRPr="0020222E" w:rsidRDefault="00BD30E9" w:rsidP="0010352B">
      <w:pPr>
        <w:pStyle w:val="BodyText"/>
        <w:tabs>
          <w:tab w:val="left" w:pos="1890"/>
          <w:tab w:val="left" w:pos="3510"/>
        </w:tabs>
        <w:spacing w:after="100" w:afterAutospacing="1" w:line="360" w:lineRule="auto"/>
        <w:ind w:left="3510" w:hanging="3510"/>
        <w:rPr>
          <w:rFonts w:ascii="Georgia" w:hAnsi="Georgia" w:cs="Tahoma"/>
          <w:sz w:val="18"/>
          <w:szCs w:val="18"/>
        </w:rPr>
      </w:pPr>
      <w:r>
        <w:rPr>
          <w:rFonts w:ascii="Georgia" w:hAnsi="Georgia" w:cs="Tahoma"/>
          <w:sz w:val="18"/>
          <w:szCs w:val="18"/>
        </w:rPr>
        <w:tab/>
      </w:r>
      <w:r w:rsidRPr="0020222E">
        <w:rPr>
          <w:rFonts w:ascii="Georgia" w:hAnsi="Georgia" w:cs="Tahoma"/>
          <w:sz w:val="18"/>
          <w:szCs w:val="18"/>
        </w:rPr>
        <w:t>14:00</w:t>
      </w:r>
      <w:r w:rsidRPr="0020222E">
        <w:rPr>
          <w:rFonts w:ascii="Georgia" w:hAnsi="Georgia" w:cs="Tahoma"/>
          <w:sz w:val="18"/>
          <w:szCs w:val="18"/>
        </w:rPr>
        <w:tab/>
        <w:t>At Ceremonial Start</w:t>
      </w:r>
    </w:p>
    <w:p w:rsidR="001F5418" w:rsidRPr="0020222E" w:rsidRDefault="0010352B" w:rsidP="001F5418">
      <w:pPr>
        <w:pStyle w:val="BodyText"/>
        <w:tabs>
          <w:tab w:val="left" w:pos="1890"/>
          <w:tab w:val="left" w:pos="3510"/>
        </w:tabs>
        <w:spacing w:after="100" w:afterAutospacing="1" w:line="360" w:lineRule="auto"/>
        <w:ind w:left="3510" w:hanging="3510"/>
        <w:rPr>
          <w:rFonts w:ascii="Georgia" w:hAnsi="Georgia" w:cs="Tahoma"/>
          <w:sz w:val="18"/>
          <w:szCs w:val="18"/>
        </w:rPr>
      </w:pPr>
      <w:r w:rsidRPr="0020222E">
        <w:rPr>
          <w:rFonts w:ascii="Georgia" w:hAnsi="Georgia" w:cs="Tahoma"/>
          <w:sz w:val="18"/>
          <w:szCs w:val="18"/>
        </w:rPr>
        <w:tab/>
      </w:r>
      <w:r w:rsidR="00811677" w:rsidRPr="0020222E">
        <w:rPr>
          <w:rFonts w:ascii="Georgia" w:hAnsi="Georgia" w:cs="Tahoma"/>
          <w:sz w:val="18"/>
          <w:szCs w:val="18"/>
        </w:rPr>
        <w:t>1</w:t>
      </w:r>
      <w:r w:rsidR="00BD30E9" w:rsidRPr="0020222E">
        <w:rPr>
          <w:rFonts w:ascii="Georgia" w:hAnsi="Georgia" w:cs="Tahoma"/>
          <w:sz w:val="18"/>
          <w:szCs w:val="18"/>
        </w:rPr>
        <w:t>4</w:t>
      </w:r>
      <w:r w:rsidR="003D7DBF" w:rsidRPr="0020222E">
        <w:rPr>
          <w:rFonts w:ascii="Georgia" w:hAnsi="Georgia" w:cs="Tahoma"/>
          <w:sz w:val="18"/>
          <w:szCs w:val="18"/>
        </w:rPr>
        <w:t>.</w:t>
      </w:r>
      <w:r w:rsidR="00E07072" w:rsidRPr="0020222E">
        <w:rPr>
          <w:rFonts w:ascii="Georgia" w:hAnsi="Georgia" w:cs="Tahoma"/>
          <w:sz w:val="18"/>
          <w:szCs w:val="18"/>
        </w:rPr>
        <w:t>45</w:t>
      </w:r>
      <w:r w:rsidR="003D7DBF" w:rsidRPr="0020222E">
        <w:rPr>
          <w:rFonts w:ascii="Georgia" w:hAnsi="Georgia" w:cs="Tahoma"/>
          <w:sz w:val="18"/>
          <w:szCs w:val="18"/>
        </w:rPr>
        <w:t xml:space="preserve"> – 1</w:t>
      </w:r>
      <w:r w:rsidR="00BD30E9" w:rsidRPr="0020222E">
        <w:rPr>
          <w:rFonts w:ascii="Georgia" w:hAnsi="Georgia" w:cs="Tahoma"/>
          <w:sz w:val="18"/>
          <w:szCs w:val="18"/>
        </w:rPr>
        <w:t>8</w:t>
      </w:r>
      <w:r w:rsidR="003D7DBF" w:rsidRPr="0020222E">
        <w:rPr>
          <w:rFonts w:ascii="Georgia" w:hAnsi="Georgia" w:cs="Tahoma"/>
          <w:sz w:val="18"/>
          <w:szCs w:val="18"/>
        </w:rPr>
        <w:t>.00</w:t>
      </w:r>
      <w:r w:rsidR="007741A8" w:rsidRPr="0020222E">
        <w:rPr>
          <w:rFonts w:ascii="Georgia" w:hAnsi="Georgia" w:cs="Tahoma"/>
          <w:sz w:val="18"/>
          <w:szCs w:val="18"/>
        </w:rPr>
        <w:tab/>
        <w:t>A</w:t>
      </w:r>
      <w:r w:rsidR="003D022D" w:rsidRPr="0020222E">
        <w:rPr>
          <w:rFonts w:ascii="Georgia" w:hAnsi="Georgia" w:cs="Tahoma"/>
          <w:sz w:val="18"/>
          <w:szCs w:val="18"/>
        </w:rPr>
        <w:t xml:space="preserve">t </w:t>
      </w:r>
      <w:r w:rsidR="003D7DBF" w:rsidRPr="0020222E">
        <w:rPr>
          <w:rFonts w:ascii="Georgia" w:hAnsi="Georgia" w:cs="Tahoma"/>
          <w:sz w:val="18"/>
          <w:szCs w:val="18"/>
        </w:rPr>
        <w:t>Shakedown</w:t>
      </w:r>
      <w:r w:rsidR="003D022D" w:rsidRPr="0020222E">
        <w:rPr>
          <w:rFonts w:ascii="Georgia" w:hAnsi="Georgia" w:cs="Tahoma"/>
          <w:sz w:val="18"/>
          <w:szCs w:val="18"/>
        </w:rPr>
        <w:t xml:space="preserve"> at </w:t>
      </w:r>
      <w:r w:rsidR="005E7BE1" w:rsidRPr="0020222E">
        <w:rPr>
          <w:rFonts w:ascii="Georgia" w:hAnsi="Georgia" w:cs="Tahoma"/>
          <w:sz w:val="18"/>
          <w:szCs w:val="18"/>
        </w:rPr>
        <w:t>Sandip Foundation</w:t>
      </w:r>
      <w:r w:rsidR="003D7DBF" w:rsidRPr="0020222E">
        <w:rPr>
          <w:rFonts w:ascii="Georgia" w:hAnsi="Georgia" w:cs="Tahoma"/>
          <w:sz w:val="18"/>
          <w:szCs w:val="18"/>
        </w:rPr>
        <w:t>.</w:t>
      </w:r>
      <w:r w:rsidR="00C955D6" w:rsidRPr="0020222E">
        <w:rPr>
          <w:rFonts w:ascii="Georgia" w:hAnsi="Georgia" w:cs="Tahoma"/>
          <w:sz w:val="18"/>
          <w:szCs w:val="18"/>
        </w:rPr>
        <w:t xml:space="preserve"> </w:t>
      </w:r>
    </w:p>
    <w:p w:rsidR="00C955D6" w:rsidRPr="0020222E" w:rsidRDefault="001F5418" w:rsidP="0010352B">
      <w:pPr>
        <w:pStyle w:val="BodyText"/>
        <w:tabs>
          <w:tab w:val="left" w:pos="1890"/>
          <w:tab w:val="left" w:pos="3510"/>
        </w:tabs>
        <w:spacing w:after="100" w:afterAutospacing="1" w:line="360" w:lineRule="auto"/>
        <w:ind w:left="3510" w:hanging="3510"/>
        <w:rPr>
          <w:rFonts w:ascii="Georgia" w:hAnsi="Georgia" w:cs="Tahoma"/>
          <w:sz w:val="18"/>
          <w:szCs w:val="18"/>
        </w:rPr>
      </w:pPr>
      <w:r w:rsidRPr="0020222E">
        <w:rPr>
          <w:rFonts w:ascii="Georgia" w:hAnsi="Georgia" w:cs="Tahoma"/>
          <w:sz w:val="18"/>
          <w:szCs w:val="18"/>
          <w:u w:val="single"/>
        </w:rPr>
        <w:t>Sunday, August 28</w:t>
      </w:r>
      <w:r w:rsidR="00960AC2" w:rsidRPr="0020222E">
        <w:rPr>
          <w:rFonts w:ascii="Georgia" w:hAnsi="Georgia" w:cs="Tahoma"/>
          <w:sz w:val="18"/>
          <w:szCs w:val="18"/>
        </w:rPr>
        <w:tab/>
      </w:r>
      <w:r w:rsidR="007E630A" w:rsidRPr="0020222E">
        <w:rPr>
          <w:rFonts w:ascii="Georgia" w:hAnsi="Georgia" w:cs="Tahoma"/>
          <w:sz w:val="18"/>
          <w:szCs w:val="18"/>
        </w:rPr>
        <w:t>0</w:t>
      </w:r>
      <w:r w:rsidR="00BF7A8F" w:rsidRPr="0020222E">
        <w:rPr>
          <w:rFonts w:ascii="Georgia" w:hAnsi="Georgia" w:cs="Tahoma"/>
          <w:sz w:val="18"/>
          <w:szCs w:val="18"/>
        </w:rPr>
        <w:t>6</w:t>
      </w:r>
      <w:r w:rsidR="007E630A" w:rsidRPr="0020222E">
        <w:rPr>
          <w:rFonts w:ascii="Georgia" w:hAnsi="Georgia" w:cs="Tahoma"/>
          <w:sz w:val="18"/>
          <w:szCs w:val="18"/>
        </w:rPr>
        <w:t>.</w:t>
      </w:r>
      <w:r w:rsidR="00BF7A8F" w:rsidRPr="0020222E">
        <w:rPr>
          <w:rFonts w:ascii="Georgia" w:hAnsi="Georgia" w:cs="Tahoma"/>
          <w:sz w:val="18"/>
          <w:szCs w:val="18"/>
        </w:rPr>
        <w:t>3</w:t>
      </w:r>
      <w:r w:rsidR="001D583C" w:rsidRPr="0020222E">
        <w:rPr>
          <w:rFonts w:ascii="Georgia" w:hAnsi="Georgia" w:cs="Tahoma"/>
          <w:sz w:val="18"/>
          <w:szCs w:val="18"/>
        </w:rPr>
        <w:t>0</w:t>
      </w:r>
      <w:r w:rsidR="00777B5D" w:rsidRPr="0020222E">
        <w:rPr>
          <w:rFonts w:ascii="Georgia" w:hAnsi="Georgia" w:cs="Tahoma"/>
          <w:sz w:val="18"/>
          <w:szCs w:val="18"/>
        </w:rPr>
        <w:t xml:space="preserve"> </w:t>
      </w:r>
      <w:r w:rsidR="00BD30E9" w:rsidRPr="0020222E">
        <w:rPr>
          <w:rFonts w:ascii="Georgia" w:hAnsi="Georgia" w:cs="Tahoma"/>
          <w:sz w:val="18"/>
          <w:szCs w:val="18"/>
        </w:rPr>
        <w:t>t</w:t>
      </w:r>
      <w:r w:rsidR="00777B5D" w:rsidRPr="0020222E">
        <w:rPr>
          <w:rFonts w:ascii="Georgia" w:hAnsi="Georgia" w:cs="Tahoma"/>
          <w:sz w:val="18"/>
          <w:szCs w:val="18"/>
        </w:rPr>
        <w:t xml:space="preserve">o </w:t>
      </w:r>
      <w:r w:rsidR="00AE0DB0" w:rsidRPr="0020222E">
        <w:rPr>
          <w:rFonts w:ascii="Georgia" w:hAnsi="Georgia" w:cs="Tahoma"/>
          <w:sz w:val="18"/>
          <w:szCs w:val="18"/>
        </w:rPr>
        <w:t>0</w:t>
      </w:r>
      <w:r w:rsidR="00BF4EE7" w:rsidRPr="0020222E">
        <w:rPr>
          <w:rFonts w:ascii="Georgia" w:hAnsi="Georgia" w:cs="Tahoma"/>
          <w:sz w:val="18"/>
          <w:szCs w:val="18"/>
        </w:rPr>
        <w:t>8</w:t>
      </w:r>
      <w:r w:rsidR="001740EB" w:rsidRPr="0020222E">
        <w:rPr>
          <w:rFonts w:ascii="Georgia" w:hAnsi="Georgia" w:cs="Tahoma"/>
          <w:sz w:val="18"/>
          <w:szCs w:val="18"/>
        </w:rPr>
        <w:t>.</w:t>
      </w:r>
      <w:r w:rsidR="00BF4EE7" w:rsidRPr="0020222E">
        <w:rPr>
          <w:rFonts w:ascii="Georgia" w:hAnsi="Georgia" w:cs="Tahoma"/>
          <w:sz w:val="18"/>
          <w:szCs w:val="18"/>
        </w:rPr>
        <w:t>00</w:t>
      </w:r>
      <w:r w:rsidR="00C955D6" w:rsidRPr="0020222E">
        <w:rPr>
          <w:rFonts w:ascii="Georgia" w:hAnsi="Georgia" w:cs="Tahoma"/>
          <w:sz w:val="18"/>
          <w:szCs w:val="18"/>
        </w:rPr>
        <w:t xml:space="preserve"> </w:t>
      </w:r>
      <w:r w:rsidR="00C955D6" w:rsidRPr="0020222E">
        <w:rPr>
          <w:rFonts w:ascii="Georgia" w:hAnsi="Georgia" w:cs="Tahoma"/>
          <w:sz w:val="18"/>
          <w:szCs w:val="18"/>
        </w:rPr>
        <w:tab/>
      </w:r>
      <w:r w:rsidR="001740EB" w:rsidRPr="0020222E">
        <w:rPr>
          <w:rFonts w:ascii="Georgia" w:hAnsi="Georgia" w:cs="Tahoma"/>
          <w:sz w:val="18"/>
          <w:szCs w:val="18"/>
        </w:rPr>
        <w:t xml:space="preserve">Start at </w:t>
      </w:r>
      <w:r w:rsidR="003D7DBF" w:rsidRPr="0020222E">
        <w:rPr>
          <w:rFonts w:ascii="Georgia" w:hAnsi="Georgia" w:cs="Tahoma"/>
          <w:sz w:val="18"/>
          <w:szCs w:val="18"/>
        </w:rPr>
        <w:t>The Gateway Hotel</w:t>
      </w:r>
      <w:r w:rsidR="001740EB" w:rsidRPr="0020222E">
        <w:rPr>
          <w:rFonts w:ascii="Georgia" w:hAnsi="Georgia" w:cs="Tahoma"/>
          <w:sz w:val="18"/>
          <w:szCs w:val="18"/>
        </w:rPr>
        <w:t>.</w:t>
      </w:r>
    </w:p>
    <w:p w:rsidR="00960AC2" w:rsidRPr="0020222E" w:rsidRDefault="00960AC2" w:rsidP="0010352B">
      <w:pPr>
        <w:pStyle w:val="BodyText"/>
        <w:tabs>
          <w:tab w:val="left" w:pos="1890"/>
          <w:tab w:val="left" w:pos="3510"/>
        </w:tabs>
        <w:spacing w:after="100" w:afterAutospacing="1" w:line="360" w:lineRule="auto"/>
        <w:ind w:left="3510" w:hanging="3510"/>
        <w:rPr>
          <w:rFonts w:ascii="Georgia" w:hAnsi="Georgia" w:cs="Tahoma"/>
          <w:sz w:val="18"/>
          <w:szCs w:val="18"/>
        </w:rPr>
      </w:pPr>
      <w:r w:rsidRPr="0020222E">
        <w:rPr>
          <w:rFonts w:ascii="Georgia" w:hAnsi="Georgia" w:cs="Tahoma"/>
          <w:sz w:val="18"/>
          <w:szCs w:val="18"/>
        </w:rPr>
        <w:tab/>
      </w:r>
      <w:r w:rsidR="003D7DBF" w:rsidRPr="0020222E">
        <w:rPr>
          <w:rFonts w:ascii="Georgia" w:hAnsi="Georgia" w:cs="Tahoma"/>
          <w:sz w:val="18"/>
          <w:szCs w:val="18"/>
        </w:rPr>
        <w:t>11</w:t>
      </w:r>
      <w:r w:rsidR="00A24693" w:rsidRPr="0020222E">
        <w:rPr>
          <w:rFonts w:ascii="Georgia" w:hAnsi="Georgia" w:cs="Tahoma"/>
          <w:sz w:val="18"/>
          <w:szCs w:val="18"/>
        </w:rPr>
        <w:t>.</w:t>
      </w:r>
      <w:r w:rsidR="003D7DBF" w:rsidRPr="0020222E">
        <w:rPr>
          <w:rFonts w:ascii="Georgia" w:hAnsi="Georgia" w:cs="Tahoma"/>
          <w:sz w:val="18"/>
          <w:szCs w:val="18"/>
        </w:rPr>
        <w:t>0</w:t>
      </w:r>
      <w:r w:rsidR="00AE0DB0" w:rsidRPr="0020222E">
        <w:rPr>
          <w:rFonts w:ascii="Georgia" w:hAnsi="Georgia" w:cs="Tahoma"/>
          <w:sz w:val="18"/>
          <w:szCs w:val="18"/>
        </w:rPr>
        <w:t>0</w:t>
      </w:r>
      <w:r w:rsidRPr="0020222E">
        <w:rPr>
          <w:rFonts w:ascii="Georgia" w:hAnsi="Georgia" w:cs="Tahoma"/>
          <w:sz w:val="18"/>
          <w:szCs w:val="18"/>
        </w:rPr>
        <w:t xml:space="preserve"> to </w:t>
      </w:r>
      <w:r w:rsidR="00EA5F24" w:rsidRPr="0020222E">
        <w:rPr>
          <w:rFonts w:ascii="Georgia" w:hAnsi="Georgia" w:cs="Tahoma"/>
          <w:sz w:val="18"/>
          <w:szCs w:val="18"/>
        </w:rPr>
        <w:t>1</w:t>
      </w:r>
      <w:r w:rsidR="003D7DBF" w:rsidRPr="0020222E">
        <w:rPr>
          <w:rFonts w:ascii="Georgia" w:hAnsi="Georgia" w:cs="Tahoma"/>
          <w:sz w:val="18"/>
          <w:szCs w:val="18"/>
        </w:rPr>
        <w:t>4</w:t>
      </w:r>
      <w:r w:rsidR="00931535" w:rsidRPr="0020222E">
        <w:rPr>
          <w:rFonts w:ascii="Georgia" w:hAnsi="Georgia" w:cs="Tahoma"/>
          <w:sz w:val="18"/>
          <w:szCs w:val="18"/>
        </w:rPr>
        <w:t>.</w:t>
      </w:r>
      <w:r w:rsidR="00BD30E9" w:rsidRPr="0020222E">
        <w:rPr>
          <w:rFonts w:ascii="Georgia" w:hAnsi="Georgia" w:cs="Tahoma"/>
          <w:sz w:val="18"/>
          <w:szCs w:val="18"/>
        </w:rPr>
        <w:t>15</w:t>
      </w:r>
      <w:r w:rsidRPr="0020222E">
        <w:rPr>
          <w:rFonts w:ascii="Georgia" w:hAnsi="Georgia" w:cs="Tahoma"/>
          <w:sz w:val="18"/>
          <w:szCs w:val="18"/>
        </w:rPr>
        <w:tab/>
        <w:t xml:space="preserve">Service Park at </w:t>
      </w:r>
      <w:r w:rsidR="00BD30E9" w:rsidRPr="0020222E">
        <w:rPr>
          <w:rFonts w:ascii="Georgia" w:hAnsi="Georgia" w:cs="Tahoma"/>
          <w:sz w:val="18"/>
          <w:szCs w:val="18"/>
        </w:rPr>
        <w:t>City Centre Mall</w:t>
      </w:r>
    </w:p>
    <w:p w:rsidR="005F1F16" w:rsidRPr="0020222E" w:rsidRDefault="00C955D6" w:rsidP="0010352B">
      <w:pPr>
        <w:pStyle w:val="BodyText"/>
        <w:tabs>
          <w:tab w:val="left" w:pos="1890"/>
          <w:tab w:val="left" w:pos="3510"/>
        </w:tabs>
        <w:spacing w:after="100" w:afterAutospacing="1" w:line="360" w:lineRule="auto"/>
        <w:ind w:left="3510" w:hanging="3510"/>
        <w:rPr>
          <w:rFonts w:ascii="Georgia" w:hAnsi="Georgia" w:cs="Tahoma"/>
          <w:sz w:val="18"/>
          <w:szCs w:val="18"/>
        </w:rPr>
      </w:pPr>
      <w:r w:rsidRPr="0020222E">
        <w:rPr>
          <w:rFonts w:ascii="Georgia" w:hAnsi="Georgia" w:cs="Tahoma"/>
          <w:sz w:val="18"/>
          <w:szCs w:val="18"/>
        </w:rPr>
        <w:tab/>
      </w:r>
      <w:r w:rsidR="00EA5F24" w:rsidRPr="0020222E">
        <w:rPr>
          <w:rFonts w:ascii="Georgia" w:hAnsi="Georgia" w:cs="Tahoma"/>
          <w:sz w:val="18"/>
          <w:szCs w:val="18"/>
        </w:rPr>
        <w:t>1</w:t>
      </w:r>
      <w:r w:rsidR="003D7DBF" w:rsidRPr="0020222E">
        <w:rPr>
          <w:rFonts w:ascii="Georgia" w:hAnsi="Georgia" w:cs="Tahoma"/>
          <w:sz w:val="18"/>
          <w:szCs w:val="18"/>
        </w:rPr>
        <w:t>7.15</w:t>
      </w:r>
      <w:r w:rsidR="005F1F16" w:rsidRPr="0020222E">
        <w:rPr>
          <w:rFonts w:ascii="Georgia" w:hAnsi="Georgia" w:cs="Tahoma"/>
          <w:sz w:val="18"/>
          <w:szCs w:val="18"/>
        </w:rPr>
        <w:t xml:space="preserve"> – </w:t>
      </w:r>
      <w:r w:rsidR="00173F8D" w:rsidRPr="0020222E">
        <w:rPr>
          <w:rFonts w:ascii="Georgia" w:hAnsi="Georgia" w:cs="Tahoma"/>
          <w:sz w:val="18"/>
          <w:szCs w:val="18"/>
        </w:rPr>
        <w:t>1</w:t>
      </w:r>
      <w:r w:rsidR="00EA5F24" w:rsidRPr="0020222E">
        <w:rPr>
          <w:rFonts w:ascii="Georgia" w:hAnsi="Georgia" w:cs="Tahoma"/>
          <w:sz w:val="18"/>
          <w:szCs w:val="18"/>
        </w:rPr>
        <w:t>8</w:t>
      </w:r>
      <w:r w:rsidR="00FE1EA6" w:rsidRPr="0020222E">
        <w:rPr>
          <w:rFonts w:ascii="Georgia" w:hAnsi="Georgia" w:cs="Tahoma"/>
          <w:sz w:val="18"/>
          <w:szCs w:val="18"/>
        </w:rPr>
        <w:t>.</w:t>
      </w:r>
      <w:r w:rsidR="00EA5F24" w:rsidRPr="0020222E">
        <w:rPr>
          <w:rFonts w:ascii="Georgia" w:hAnsi="Georgia" w:cs="Tahoma"/>
          <w:sz w:val="18"/>
          <w:szCs w:val="18"/>
        </w:rPr>
        <w:t>00</w:t>
      </w:r>
      <w:r w:rsidR="005F1F16" w:rsidRPr="0020222E">
        <w:rPr>
          <w:rFonts w:ascii="Georgia" w:hAnsi="Georgia" w:cs="Tahoma"/>
          <w:sz w:val="18"/>
          <w:szCs w:val="18"/>
        </w:rPr>
        <w:t xml:space="preserve"> </w:t>
      </w:r>
      <w:r w:rsidR="005F1F16" w:rsidRPr="0020222E">
        <w:rPr>
          <w:rFonts w:ascii="Georgia" w:hAnsi="Georgia" w:cs="Tahoma"/>
          <w:sz w:val="18"/>
          <w:szCs w:val="18"/>
        </w:rPr>
        <w:tab/>
        <w:t xml:space="preserve">Podium Finish at </w:t>
      </w:r>
      <w:r w:rsidR="00A00144" w:rsidRPr="0020222E">
        <w:rPr>
          <w:rFonts w:ascii="Georgia" w:hAnsi="Georgia" w:cs="Tahoma"/>
          <w:sz w:val="18"/>
          <w:szCs w:val="18"/>
        </w:rPr>
        <w:t>The Gateway Hotel</w:t>
      </w:r>
      <w:r w:rsidR="00A546B2" w:rsidRPr="0020222E">
        <w:rPr>
          <w:rFonts w:ascii="Georgia" w:hAnsi="Georgia" w:cs="Tahoma"/>
          <w:sz w:val="18"/>
          <w:szCs w:val="18"/>
        </w:rPr>
        <w:t>.</w:t>
      </w:r>
    </w:p>
    <w:p w:rsidR="00A13A4C" w:rsidRPr="0020222E" w:rsidRDefault="001662F1" w:rsidP="00EA5F24">
      <w:pPr>
        <w:pStyle w:val="BodyText"/>
        <w:tabs>
          <w:tab w:val="left" w:pos="1890"/>
          <w:tab w:val="left" w:pos="3510"/>
          <w:tab w:val="left" w:pos="5533"/>
        </w:tabs>
        <w:spacing w:after="100" w:afterAutospacing="1" w:line="360" w:lineRule="auto"/>
        <w:ind w:left="3510" w:hanging="3510"/>
        <w:rPr>
          <w:rFonts w:ascii="Georgia" w:hAnsi="Georgia" w:cs="Tahoma"/>
          <w:sz w:val="18"/>
          <w:szCs w:val="18"/>
        </w:rPr>
      </w:pPr>
      <w:r w:rsidRPr="0020222E">
        <w:rPr>
          <w:rFonts w:ascii="Georgia" w:hAnsi="Georgia" w:cs="Tahoma"/>
          <w:sz w:val="18"/>
          <w:szCs w:val="18"/>
        </w:rPr>
        <w:tab/>
      </w:r>
      <w:r w:rsidR="000311F0" w:rsidRPr="0020222E">
        <w:rPr>
          <w:rFonts w:ascii="Georgia" w:hAnsi="Georgia" w:cs="Tahoma"/>
          <w:sz w:val="18"/>
          <w:szCs w:val="18"/>
        </w:rPr>
        <w:t>1</w:t>
      </w:r>
      <w:r w:rsidR="00EA5F24" w:rsidRPr="0020222E">
        <w:rPr>
          <w:rFonts w:ascii="Georgia" w:hAnsi="Georgia" w:cs="Tahoma"/>
          <w:sz w:val="18"/>
          <w:szCs w:val="18"/>
        </w:rPr>
        <w:t>8</w:t>
      </w:r>
      <w:r w:rsidR="007655B7" w:rsidRPr="0020222E">
        <w:rPr>
          <w:rFonts w:ascii="Georgia" w:hAnsi="Georgia" w:cs="Tahoma"/>
          <w:sz w:val="18"/>
          <w:szCs w:val="18"/>
        </w:rPr>
        <w:t>.</w:t>
      </w:r>
      <w:r w:rsidR="00EA5F24" w:rsidRPr="0020222E">
        <w:rPr>
          <w:rFonts w:ascii="Georgia" w:hAnsi="Georgia" w:cs="Tahoma"/>
          <w:sz w:val="18"/>
          <w:szCs w:val="18"/>
        </w:rPr>
        <w:t>0</w:t>
      </w:r>
      <w:r w:rsidR="000311F0" w:rsidRPr="0020222E">
        <w:rPr>
          <w:rFonts w:ascii="Georgia" w:hAnsi="Georgia" w:cs="Tahoma"/>
          <w:sz w:val="18"/>
          <w:szCs w:val="18"/>
        </w:rPr>
        <w:t>0</w:t>
      </w:r>
      <w:r w:rsidR="00EF4A3E" w:rsidRPr="0020222E">
        <w:rPr>
          <w:rFonts w:ascii="Georgia" w:hAnsi="Georgia" w:cs="Tahoma"/>
          <w:sz w:val="18"/>
          <w:szCs w:val="18"/>
        </w:rPr>
        <w:t xml:space="preserve"> – </w:t>
      </w:r>
      <w:r w:rsidR="00EA5F24" w:rsidRPr="0020222E">
        <w:rPr>
          <w:rFonts w:ascii="Georgia" w:hAnsi="Georgia" w:cs="Tahoma"/>
          <w:sz w:val="18"/>
          <w:szCs w:val="18"/>
        </w:rPr>
        <w:t>22.00</w:t>
      </w:r>
      <w:r w:rsidR="007655B7" w:rsidRPr="0020222E">
        <w:rPr>
          <w:rFonts w:ascii="Georgia" w:hAnsi="Georgia" w:cs="Tahoma"/>
          <w:sz w:val="18"/>
          <w:szCs w:val="18"/>
        </w:rPr>
        <w:tab/>
      </w:r>
      <w:r w:rsidR="00777B5D" w:rsidRPr="0020222E">
        <w:rPr>
          <w:rFonts w:ascii="Georgia" w:hAnsi="Georgia" w:cs="Tahoma"/>
          <w:sz w:val="18"/>
          <w:szCs w:val="18"/>
        </w:rPr>
        <w:t>Rally Secretariat</w:t>
      </w:r>
      <w:r w:rsidR="00A546B2" w:rsidRPr="0020222E">
        <w:rPr>
          <w:rFonts w:ascii="Georgia" w:hAnsi="Georgia" w:cs="Tahoma"/>
          <w:sz w:val="18"/>
          <w:szCs w:val="18"/>
        </w:rPr>
        <w:t>.</w:t>
      </w:r>
      <w:r w:rsidR="00EA5F24" w:rsidRPr="0020222E">
        <w:rPr>
          <w:rFonts w:ascii="Georgia" w:hAnsi="Georgia" w:cs="Tahoma"/>
          <w:sz w:val="18"/>
          <w:szCs w:val="18"/>
        </w:rPr>
        <w:tab/>
      </w:r>
    </w:p>
    <w:p w:rsidR="00EA5F24" w:rsidRDefault="00A13A4C" w:rsidP="00EA5F24">
      <w:pPr>
        <w:pStyle w:val="BodyText"/>
        <w:tabs>
          <w:tab w:val="left" w:pos="1890"/>
          <w:tab w:val="left" w:pos="3510"/>
          <w:tab w:val="left" w:pos="5533"/>
        </w:tabs>
        <w:spacing w:after="100" w:afterAutospacing="1" w:line="360" w:lineRule="auto"/>
        <w:ind w:left="3510" w:hanging="3510"/>
        <w:rPr>
          <w:rFonts w:ascii="Georgia" w:hAnsi="Georgia" w:cs="Tahoma"/>
          <w:sz w:val="18"/>
          <w:szCs w:val="18"/>
        </w:rPr>
      </w:pPr>
      <w:r>
        <w:rPr>
          <w:rFonts w:ascii="Georgia" w:hAnsi="Georgia" w:cs="Tahoma"/>
          <w:sz w:val="18"/>
          <w:szCs w:val="18"/>
        </w:rPr>
        <w:br w:type="page"/>
      </w:r>
    </w:p>
    <w:p w:rsidR="00A13A4C" w:rsidRPr="00CA545D" w:rsidRDefault="00A13A4C" w:rsidP="00A13A4C">
      <w:pPr>
        <w:pStyle w:val="BodyTextGeorgia"/>
        <w:ind w:left="0" w:firstLine="0"/>
        <w:rPr>
          <w:rFonts w:cs="Mangal"/>
          <w:sz w:val="18"/>
          <w:szCs w:val="18"/>
          <w:lang w:val="en-IN"/>
        </w:rPr>
      </w:pPr>
      <w:r w:rsidRPr="00CA545D">
        <w:rPr>
          <w:sz w:val="18"/>
          <w:szCs w:val="18"/>
        </w:rPr>
        <w:t xml:space="preserve">APPENDIX </w:t>
      </w:r>
      <w:r>
        <w:rPr>
          <w:sz w:val="18"/>
          <w:szCs w:val="18"/>
        </w:rPr>
        <w:t>4</w:t>
      </w:r>
      <w:r w:rsidRPr="00CA545D">
        <w:rPr>
          <w:sz w:val="18"/>
          <w:szCs w:val="18"/>
        </w:rPr>
        <w:t xml:space="preserve"> </w:t>
      </w:r>
      <w:r w:rsidR="007D3CD3">
        <w:rPr>
          <w:sz w:val="18"/>
          <w:szCs w:val="18"/>
        </w:rPr>
        <w:t>.1</w:t>
      </w:r>
      <w:r w:rsidRPr="00CA545D">
        <w:rPr>
          <w:sz w:val="18"/>
          <w:szCs w:val="18"/>
        </w:rPr>
        <w:t xml:space="preserve">                          COMPULSORY ADVERTISEMENT</w:t>
      </w:r>
    </w:p>
    <w:p w:rsidR="007D3CD3" w:rsidRDefault="007D3CD3" w:rsidP="007D3CD3">
      <w:pPr>
        <w:pStyle w:val="BodyText"/>
        <w:tabs>
          <w:tab w:val="left" w:pos="1890"/>
          <w:tab w:val="left" w:pos="3510"/>
          <w:tab w:val="left" w:pos="5533"/>
        </w:tabs>
        <w:spacing w:after="100" w:afterAutospacing="1" w:line="360" w:lineRule="auto"/>
        <w:rPr>
          <w:rFonts w:ascii="Georgia" w:hAnsi="Georgia" w:cs="Tahoma"/>
          <w:sz w:val="18"/>
          <w:szCs w:val="18"/>
        </w:rPr>
      </w:pPr>
      <w:r>
        <w:rPr>
          <w:rFonts w:ascii="Georgia" w:hAnsi="Georgia" w:cs="Tahoma"/>
          <w:sz w:val="18"/>
          <w:szCs w:val="18"/>
        </w:rPr>
        <w:t xml:space="preserve">             </w:t>
      </w:r>
      <w:r w:rsidR="00457E4D" w:rsidRPr="00B35AD8">
        <w:rPr>
          <w:rFonts w:ascii="Georgia" w:hAnsi="Georgia" w:cs="Tahoma"/>
          <w:sz w:val="18"/>
          <w:szCs w:val="18"/>
        </w:rPr>
        <w:pict>
          <v:shape id="_x0000_i1028" type="#_x0000_t75" style="width:295.45pt;height:302.25pt">
            <v:imagedata r:id="rId13" o:title="Optional Advertisement (ADVT)"/>
          </v:shape>
        </w:pict>
      </w:r>
      <w:bookmarkStart w:id="230" w:name="a5.l5964"/>
      <w:bookmarkStart w:id="231" w:name="a5.l5965"/>
      <w:bookmarkStart w:id="232" w:name="a5.l5966"/>
      <w:bookmarkStart w:id="233" w:name="a5.l5967"/>
      <w:bookmarkStart w:id="234" w:name="a5.l5968"/>
      <w:bookmarkStart w:id="235" w:name="a5.l5969"/>
      <w:bookmarkStart w:id="236" w:name="a5.l5970"/>
      <w:bookmarkStart w:id="237" w:name="a5.l5971"/>
      <w:bookmarkStart w:id="238" w:name="a5.l5972"/>
      <w:bookmarkStart w:id="239" w:name="a5.l5973"/>
      <w:bookmarkStart w:id="240" w:name="a5.l5974"/>
      <w:bookmarkStart w:id="241" w:name="a5.l5975"/>
      <w:bookmarkStart w:id="242" w:name="a5.l5976"/>
      <w:bookmarkStart w:id="243" w:name="a5.l5977"/>
      <w:bookmarkStart w:id="244" w:name="a5.l5981"/>
      <w:bookmarkStart w:id="245" w:name="a5.l5990"/>
      <w:bookmarkStart w:id="246" w:name="a5.l5991"/>
      <w:bookmarkStart w:id="247" w:name="a5.l5992"/>
      <w:bookmarkStart w:id="248" w:name="a5.l5993"/>
      <w:bookmarkStart w:id="249" w:name="a5.l5994"/>
      <w:bookmarkStart w:id="250" w:name="a5.l5995"/>
      <w:bookmarkStart w:id="251" w:name="a5.l5996"/>
      <w:bookmarkStart w:id="252" w:name="a5.l5997"/>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E80B19" w:rsidRPr="00605C6B" w:rsidRDefault="00845913" w:rsidP="007D3CD3">
      <w:pPr>
        <w:pStyle w:val="BodyText"/>
        <w:tabs>
          <w:tab w:val="left" w:pos="2127"/>
          <w:tab w:val="left" w:pos="3510"/>
          <w:tab w:val="left" w:pos="5533"/>
        </w:tabs>
        <w:spacing w:after="100" w:afterAutospacing="1" w:line="360" w:lineRule="auto"/>
        <w:rPr>
          <w:rFonts w:ascii="Georgia" w:hAnsi="Georgia" w:cs="Tahoma"/>
          <w:sz w:val="18"/>
          <w:szCs w:val="18"/>
        </w:rPr>
      </w:pPr>
      <w:r w:rsidRPr="00605C6B">
        <w:rPr>
          <w:rFonts w:ascii="Georgia" w:hAnsi="Georgia" w:cs="Tahoma"/>
          <w:sz w:val="18"/>
          <w:szCs w:val="18"/>
        </w:rPr>
        <w:t>B</w:t>
      </w:r>
      <w:r w:rsidR="00E80B19" w:rsidRPr="00605C6B">
        <w:rPr>
          <w:rFonts w:ascii="Georgia" w:hAnsi="Georgia" w:cs="Tahoma"/>
          <w:sz w:val="18"/>
          <w:szCs w:val="18"/>
        </w:rPr>
        <w:t xml:space="preserve">1 </w:t>
      </w:r>
      <w:r w:rsidR="007D3CD3">
        <w:rPr>
          <w:rFonts w:ascii="Georgia" w:hAnsi="Georgia" w:cs="Tahoma"/>
          <w:sz w:val="18"/>
          <w:szCs w:val="18"/>
        </w:rPr>
        <w:tab/>
        <w:t xml:space="preserve"> </w:t>
      </w:r>
      <w:r w:rsidR="00681496" w:rsidRPr="00605C6B">
        <w:rPr>
          <w:rFonts w:ascii="Georgia" w:hAnsi="Georgia" w:cs="Tahoma"/>
          <w:sz w:val="18"/>
          <w:szCs w:val="18"/>
        </w:rPr>
        <w:t xml:space="preserve">Front door Panel </w:t>
      </w:r>
      <w:r w:rsidR="001309B9" w:rsidRPr="00605C6B">
        <w:rPr>
          <w:rFonts w:ascii="Georgia" w:hAnsi="Georgia" w:cs="Tahoma"/>
          <w:sz w:val="18"/>
          <w:szCs w:val="18"/>
        </w:rPr>
        <w:t>67 cm X 17 cm</w:t>
      </w:r>
    </w:p>
    <w:p w:rsidR="00E80B19" w:rsidRPr="00605C6B" w:rsidRDefault="00845913" w:rsidP="008D2A19">
      <w:pPr>
        <w:pStyle w:val="BodyText"/>
        <w:tabs>
          <w:tab w:val="left" w:pos="2160"/>
        </w:tabs>
        <w:spacing w:after="100" w:afterAutospacing="1"/>
        <w:rPr>
          <w:rFonts w:ascii="Georgia" w:hAnsi="Georgia" w:cs="Tahoma"/>
          <w:sz w:val="18"/>
          <w:szCs w:val="18"/>
        </w:rPr>
      </w:pPr>
      <w:bookmarkStart w:id="253" w:name="a5.l5998"/>
      <w:bookmarkStart w:id="254" w:name="a5.l5999"/>
      <w:bookmarkStart w:id="255" w:name="a5.l6000"/>
      <w:bookmarkStart w:id="256" w:name="a5.l6001"/>
      <w:bookmarkStart w:id="257" w:name="a5.l6002"/>
      <w:bookmarkStart w:id="258" w:name="a5.l6003"/>
      <w:bookmarkStart w:id="259" w:name="a5.l6005"/>
      <w:bookmarkStart w:id="260" w:name="a5.l6006"/>
      <w:bookmarkStart w:id="261" w:name="a5.l6007"/>
      <w:bookmarkEnd w:id="253"/>
      <w:bookmarkEnd w:id="254"/>
      <w:bookmarkEnd w:id="255"/>
      <w:bookmarkEnd w:id="256"/>
      <w:bookmarkEnd w:id="257"/>
      <w:bookmarkEnd w:id="258"/>
      <w:bookmarkEnd w:id="259"/>
      <w:bookmarkEnd w:id="260"/>
      <w:bookmarkEnd w:id="261"/>
      <w:r w:rsidRPr="00605C6B">
        <w:rPr>
          <w:rFonts w:ascii="Georgia" w:hAnsi="Georgia" w:cs="Tahoma"/>
          <w:sz w:val="18"/>
          <w:szCs w:val="18"/>
        </w:rPr>
        <w:t>B</w:t>
      </w:r>
      <w:r w:rsidR="00E80B19" w:rsidRPr="00605C6B">
        <w:rPr>
          <w:rFonts w:ascii="Georgia" w:hAnsi="Georgia" w:cs="Tahoma"/>
          <w:sz w:val="18"/>
          <w:szCs w:val="18"/>
        </w:rPr>
        <w:t>2</w:t>
      </w:r>
      <w:r w:rsidR="008D2A19" w:rsidRPr="00605C6B">
        <w:rPr>
          <w:rFonts w:ascii="Georgia" w:hAnsi="Georgia" w:cs="Tahoma"/>
          <w:sz w:val="18"/>
          <w:szCs w:val="18"/>
        </w:rPr>
        <w:tab/>
      </w:r>
      <w:r w:rsidR="00681496" w:rsidRPr="00605C6B">
        <w:rPr>
          <w:rFonts w:ascii="Georgia" w:hAnsi="Georgia" w:cs="Tahoma"/>
          <w:sz w:val="18"/>
          <w:szCs w:val="18"/>
        </w:rPr>
        <w:t>Roof Panel 50</w:t>
      </w:r>
      <w:r w:rsidR="001309B9" w:rsidRPr="00605C6B">
        <w:rPr>
          <w:rFonts w:ascii="Georgia" w:hAnsi="Georgia" w:cs="Tahoma"/>
          <w:sz w:val="18"/>
          <w:szCs w:val="18"/>
        </w:rPr>
        <w:t xml:space="preserve"> </w:t>
      </w:r>
      <w:r w:rsidR="00681496" w:rsidRPr="00605C6B">
        <w:rPr>
          <w:rFonts w:ascii="Georgia" w:hAnsi="Georgia" w:cs="Tahoma"/>
          <w:sz w:val="18"/>
          <w:szCs w:val="18"/>
        </w:rPr>
        <w:t>cm X 52</w:t>
      </w:r>
      <w:r w:rsidR="001309B9" w:rsidRPr="00605C6B">
        <w:rPr>
          <w:rFonts w:ascii="Georgia" w:hAnsi="Georgia" w:cs="Tahoma"/>
          <w:sz w:val="18"/>
          <w:szCs w:val="18"/>
        </w:rPr>
        <w:t xml:space="preserve"> </w:t>
      </w:r>
      <w:r w:rsidR="00681496" w:rsidRPr="00605C6B">
        <w:rPr>
          <w:rFonts w:ascii="Georgia" w:hAnsi="Georgia" w:cs="Tahoma"/>
          <w:sz w:val="18"/>
          <w:szCs w:val="18"/>
        </w:rPr>
        <w:t>cm</w:t>
      </w:r>
    </w:p>
    <w:p w:rsidR="00E80B19" w:rsidRPr="00605C6B" w:rsidRDefault="00845913" w:rsidP="008D2A19">
      <w:pPr>
        <w:pStyle w:val="BodyText"/>
        <w:tabs>
          <w:tab w:val="left" w:pos="2160"/>
        </w:tabs>
        <w:spacing w:after="100" w:afterAutospacing="1"/>
        <w:rPr>
          <w:rFonts w:ascii="Georgia" w:hAnsi="Georgia" w:cs="Tahoma"/>
          <w:sz w:val="18"/>
          <w:szCs w:val="18"/>
        </w:rPr>
      </w:pPr>
      <w:bookmarkStart w:id="262" w:name="a5.l6008"/>
      <w:bookmarkStart w:id="263" w:name="a5.l6009"/>
      <w:bookmarkStart w:id="264" w:name="a5.l6010"/>
      <w:bookmarkEnd w:id="262"/>
      <w:bookmarkEnd w:id="263"/>
      <w:bookmarkEnd w:id="264"/>
      <w:r w:rsidRPr="00605C6B">
        <w:rPr>
          <w:rFonts w:ascii="Georgia" w:hAnsi="Georgia" w:cs="Tahoma"/>
          <w:sz w:val="18"/>
          <w:szCs w:val="18"/>
        </w:rPr>
        <w:t>B</w:t>
      </w:r>
      <w:r w:rsidR="00E80B19" w:rsidRPr="00605C6B">
        <w:rPr>
          <w:rFonts w:ascii="Georgia" w:hAnsi="Georgia" w:cs="Tahoma"/>
          <w:sz w:val="18"/>
          <w:szCs w:val="18"/>
        </w:rPr>
        <w:t xml:space="preserve">3 </w:t>
      </w:r>
      <w:r w:rsidR="008D2A19" w:rsidRPr="00605C6B">
        <w:rPr>
          <w:rFonts w:ascii="Georgia" w:hAnsi="Georgia" w:cs="Tahoma"/>
          <w:sz w:val="18"/>
          <w:szCs w:val="18"/>
        </w:rPr>
        <w:tab/>
      </w:r>
      <w:r w:rsidR="00681496" w:rsidRPr="00605C6B">
        <w:rPr>
          <w:rFonts w:ascii="Georgia" w:hAnsi="Georgia" w:cs="Tahoma"/>
          <w:sz w:val="18"/>
          <w:szCs w:val="18"/>
        </w:rPr>
        <w:t>Bonnet Panel 43</w:t>
      </w:r>
      <w:r w:rsidR="001309B9" w:rsidRPr="00605C6B">
        <w:rPr>
          <w:rFonts w:ascii="Georgia" w:hAnsi="Georgia" w:cs="Tahoma"/>
          <w:sz w:val="18"/>
          <w:szCs w:val="18"/>
        </w:rPr>
        <w:t xml:space="preserve"> </w:t>
      </w:r>
      <w:r w:rsidR="00681496" w:rsidRPr="00605C6B">
        <w:rPr>
          <w:rFonts w:ascii="Georgia" w:hAnsi="Georgia" w:cs="Tahoma"/>
          <w:sz w:val="18"/>
          <w:szCs w:val="18"/>
        </w:rPr>
        <w:t>cm X 21.5</w:t>
      </w:r>
      <w:r w:rsidR="001309B9" w:rsidRPr="00605C6B">
        <w:rPr>
          <w:rFonts w:ascii="Georgia" w:hAnsi="Georgia" w:cs="Tahoma"/>
          <w:sz w:val="18"/>
          <w:szCs w:val="18"/>
        </w:rPr>
        <w:t xml:space="preserve"> </w:t>
      </w:r>
      <w:r w:rsidR="00681496" w:rsidRPr="00605C6B">
        <w:rPr>
          <w:rFonts w:ascii="Georgia" w:hAnsi="Georgia" w:cs="Tahoma"/>
          <w:sz w:val="18"/>
          <w:szCs w:val="18"/>
        </w:rPr>
        <w:t xml:space="preserve">cm </w:t>
      </w:r>
    </w:p>
    <w:p w:rsidR="00E80B19" w:rsidRPr="0018568D" w:rsidRDefault="00845913" w:rsidP="008D2A19">
      <w:pPr>
        <w:pStyle w:val="BodyText"/>
        <w:tabs>
          <w:tab w:val="left" w:pos="2160"/>
        </w:tabs>
        <w:spacing w:after="100" w:afterAutospacing="1"/>
        <w:rPr>
          <w:rFonts w:ascii="Georgia" w:hAnsi="Georgia" w:cs="Tahoma"/>
          <w:sz w:val="18"/>
          <w:szCs w:val="18"/>
        </w:rPr>
      </w:pPr>
      <w:bookmarkStart w:id="265" w:name="a5.l6011"/>
      <w:bookmarkStart w:id="266" w:name="a5.l6012"/>
      <w:bookmarkStart w:id="267" w:name="a5.l6013"/>
      <w:bookmarkEnd w:id="265"/>
      <w:bookmarkEnd w:id="266"/>
      <w:bookmarkEnd w:id="267"/>
      <w:r w:rsidRPr="0018568D">
        <w:rPr>
          <w:rFonts w:ascii="Georgia" w:hAnsi="Georgia" w:cs="Tahoma"/>
          <w:sz w:val="18"/>
          <w:szCs w:val="18"/>
        </w:rPr>
        <w:t>B</w:t>
      </w:r>
      <w:r w:rsidR="00E80B19" w:rsidRPr="0018568D">
        <w:rPr>
          <w:rFonts w:ascii="Georgia" w:hAnsi="Georgia" w:cs="Tahoma"/>
          <w:sz w:val="18"/>
          <w:szCs w:val="18"/>
        </w:rPr>
        <w:t xml:space="preserve">4 </w:t>
      </w:r>
      <w:r w:rsidR="008D2A19" w:rsidRPr="0018568D">
        <w:rPr>
          <w:rFonts w:ascii="Georgia" w:hAnsi="Georgia" w:cs="Tahoma"/>
          <w:sz w:val="18"/>
          <w:szCs w:val="18"/>
        </w:rPr>
        <w:tab/>
      </w:r>
      <w:r w:rsidR="00681496" w:rsidRPr="0018568D">
        <w:rPr>
          <w:rFonts w:ascii="Georgia" w:hAnsi="Georgia" w:cs="Tahoma"/>
          <w:sz w:val="18"/>
          <w:szCs w:val="18"/>
        </w:rPr>
        <w:t>Rear Window Panel 30</w:t>
      </w:r>
      <w:r w:rsidR="001309B9" w:rsidRPr="0018568D">
        <w:rPr>
          <w:rFonts w:ascii="Georgia" w:hAnsi="Georgia" w:cs="Tahoma"/>
          <w:sz w:val="18"/>
          <w:szCs w:val="18"/>
        </w:rPr>
        <w:t xml:space="preserve"> </w:t>
      </w:r>
      <w:r w:rsidR="00681496" w:rsidRPr="0018568D">
        <w:rPr>
          <w:rFonts w:ascii="Georgia" w:hAnsi="Georgia" w:cs="Tahoma"/>
          <w:sz w:val="18"/>
          <w:szCs w:val="18"/>
        </w:rPr>
        <w:t>cm X 10</w:t>
      </w:r>
      <w:r w:rsidR="001309B9" w:rsidRPr="0018568D">
        <w:rPr>
          <w:rFonts w:ascii="Georgia" w:hAnsi="Georgia" w:cs="Tahoma"/>
          <w:sz w:val="18"/>
          <w:szCs w:val="18"/>
        </w:rPr>
        <w:t xml:space="preserve"> </w:t>
      </w:r>
      <w:r w:rsidR="00681496" w:rsidRPr="0018568D">
        <w:rPr>
          <w:rFonts w:ascii="Georgia" w:hAnsi="Georgia" w:cs="Tahoma"/>
          <w:sz w:val="18"/>
          <w:szCs w:val="18"/>
        </w:rPr>
        <w:t>cm</w:t>
      </w:r>
    </w:p>
    <w:p w:rsidR="00E80B19" w:rsidRPr="0018568D" w:rsidRDefault="00845913" w:rsidP="008D2A19">
      <w:pPr>
        <w:pStyle w:val="BodyText"/>
        <w:tabs>
          <w:tab w:val="left" w:pos="2160"/>
        </w:tabs>
        <w:spacing w:after="100" w:afterAutospacing="1"/>
        <w:rPr>
          <w:rFonts w:ascii="Georgia" w:hAnsi="Georgia" w:cs="Tahoma"/>
          <w:sz w:val="18"/>
          <w:szCs w:val="18"/>
        </w:rPr>
      </w:pPr>
      <w:bookmarkStart w:id="268" w:name="a5.l6014"/>
      <w:bookmarkStart w:id="269" w:name="a5.l6015"/>
      <w:bookmarkStart w:id="270" w:name="a5.l6016"/>
      <w:bookmarkEnd w:id="268"/>
      <w:bookmarkEnd w:id="269"/>
      <w:bookmarkEnd w:id="270"/>
      <w:r w:rsidRPr="0018568D">
        <w:rPr>
          <w:rFonts w:ascii="Georgia" w:hAnsi="Georgia" w:cs="Tahoma"/>
          <w:sz w:val="18"/>
          <w:szCs w:val="18"/>
        </w:rPr>
        <w:t>B</w:t>
      </w:r>
      <w:r w:rsidR="00E80B19" w:rsidRPr="0018568D">
        <w:rPr>
          <w:rFonts w:ascii="Georgia" w:hAnsi="Georgia" w:cs="Tahoma"/>
          <w:sz w:val="18"/>
          <w:szCs w:val="18"/>
        </w:rPr>
        <w:t xml:space="preserve">5 </w:t>
      </w:r>
      <w:r w:rsidR="008D2A19" w:rsidRPr="0018568D">
        <w:rPr>
          <w:rFonts w:ascii="Georgia" w:hAnsi="Georgia" w:cs="Tahoma"/>
          <w:sz w:val="18"/>
          <w:szCs w:val="18"/>
        </w:rPr>
        <w:tab/>
      </w:r>
      <w:r w:rsidR="000B1C7F" w:rsidRPr="0018568D">
        <w:rPr>
          <w:rFonts w:ascii="Georgia" w:hAnsi="Georgia" w:cs="Tahoma"/>
          <w:sz w:val="18"/>
          <w:szCs w:val="18"/>
        </w:rPr>
        <w:t>15</w:t>
      </w:r>
      <w:r w:rsidR="001309B9" w:rsidRPr="0018568D">
        <w:rPr>
          <w:rFonts w:ascii="Georgia" w:hAnsi="Georgia" w:cs="Tahoma"/>
          <w:sz w:val="18"/>
          <w:szCs w:val="18"/>
        </w:rPr>
        <w:t xml:space="preserve"> </w:t>
      </w:r>
      <w:r w:rsidR="000B1C7F" w:rsidRPr="0018568D">
        <w:rPr>
          <w:rFonts w:ascii="Georgia" w:hAnsi="Georgia" w:cs="Tahoma"/>
          <w:sz w:val="18"/>
          <w:szCs w:val="18"/>
        </w:rPr>
        <w:t>cm X 14</w:t>
      </w:r>
      <w:r w:rsidR="001309B9" w:rsidRPr="0018568D">
        <w:rPr>
          <w:rFonts w:ascii="Georgia" w:hAnsi="Georgia" w:cs="Tahoma"/>
          <w:sz w:val="18"/>
          <w:szCs w:val="18"/>
        </w:rPr>
        <w:t xml:space="preserve"> </w:t>
      </w:r>
      <w:r w:rsidR="000B1C7F" w:rsidRPr="0018568D">
        <w:rPr>
          <w:rFonts w:ascii="Georgia" w:hAnsi="Georgia" w:cs="Tahoma"/>
          <w:sz w:val="18"/>
          <w:szCs w:val="18"/>
        </w:rPr>
        <w:t>cm</w:t>
      </w:r>
    </w:p>
    <w:p w:rsidR="001D7A75" w:rsidRDefault="00845913" w:rsidP="008D2A19">
      <w:pPr>
        <w:pStyle w:val="BodyText"/>
        <w:tabs>
          <w:tab w:val="left" w:pos="2160"/>
        </w:tabs>
        <w:spacing w:after="100" w:afterAutospacing="1"/>
        <w:rPr>
          <w:rFonts w:ascii="Georgia" w:hAnsi="Georgia" w:cs="Tahoma"/>
          <w:sz w:val="18"/>
          <w:szCs w:val="18"/>
        </w:rPr>
      </w:pPr>
      <w:bookmarkStart w:id="271" w:name="a5.l6017"/>
      <w:bookmarkStart w:id="272" w:name="a5.l6018"/>
      <w:bookmarkStart w:id="273" w:name="a5.l6019"/>
      <w:bookmarkEnd w:id="271"/>
      <w:bookmarkEnd w:id="272"/>
      <w:bookmarkEnd w:id="273"/>
      <w:r w:rsidRPr="0018568D">
        <w:rPr>
          <w:rFonts w:ascii="Georgia" w:hAnsi="Georgia" w:cs="Tahoma"/>
          <w:sz w:val="18"/>
          <w:szCs w:val="18"/>
        </w:rPr>
        <w:t>B</w:t>
      </w:r>
      <w:r w:rsidR="00E80B19" w:rsidRPr="0018568D">
        <w:rPr>
          <w:rFonts w:ascii="Georgia" w:hAnsi="Georgia" w:cs="Tahoma"/>
          <w:sz w:val="18"/>
          <w:szCs w:val="18"/>
        </w:rPr>
        <w:t xml:space="preserve">6 </w:t>
      </w:r>
      <w:r w:rsidR="008D2A19" w:rsidRPr="0018568D">
        <w:rPr>
          <w:rFonts w:ascii="Georgia" w:hAnsi="Georgia" w:cs="Tahoma"/>
          <w:sz w:val="18"/>
          <w:szCs w:val="18"/>
        </w:rPr>
        <w:tab/>
      </w:r>
      <w:r w:rsidR="002066E4" w:rsidRPr="0018568D">
        <w:rPr>
          <w:rFonts w:ascii="Georgia" w:hAnsi="Georgia" w:cs="Tahoma"/>
          <w:sz w:val="18"/>
          <w:szCs w:val="18"/>
        </w:rPr>
        <w:t>Side Window Panel 25</w:t>
      </w:r>
      <w:r w:rsidR="001309B9" w:rsidRPr="0018568D">
        <w:rPr>
          <w:rFonts w:ascii="Georgia" w:hAnsi="Georgia" w:cs="Tahoma"/>
          <w:sz w:val="18"/>
          <w:szCs w:val="18"/>
        </w:rPr>
        <w:t xml:space="preserve"> </w:t>
      </w:r>
      <w:r w:rsidR="002066E4" w:rsidRPr="0018568D">
        <w:rPr>
          <w:rFonts w:ascii="Georgia" w:hAnsi="Georgia" w:cs="Tahoma"/>
          <w:sz w:val="18"/>
          <w:szCs w:val="18"/>
        </w:rPr>
        <w:t>cm</w:t>
      </w:r>
      <w:r w:rsidR="00E80B19" w:rsidRPr="0018568D">
        <w:rPr>
          <w:rFonts w:ascii="Georgia" w:hAnsi="Georgia" w:cs="Tahoma"/>
          <w:sz w:val="18"/>
          <w:szCs w:val="18"/>
        </w:rPr>
        <w:t xml:space="preserve"> </w:t>
      </w:r>
      <w:r w:rsidR="00BE15DF" w:rsidRPr="0018568D">
        <w:rPr>
          <w:rFonts w:ascii="Georgia" w:hAnsi="Georgia" w:cs="Tahoma"/>
          <w:sz w:val="18"/>
          <w:szCs w:val="18"/>
        </w:rPr>
        <w:t xml:space="preserve">(stroke </w:t>
      </w:r>
      <w:r w:rsidR="00B13E2D" w:rsidRPr="0018568D">
        <w:rPr>
          <w:rFonts w:ascii="Georgia" w:hAnsi="Georgia" w:cs="Tahoma"/>
          <w:sz w:val="18"/>
          <w:szCs w:val="18"/>
        </w:rPr>
        <w:t xml:space="preserve">width </w:t>
      </w:r>
      <w:r w:rsidR="00BE15DF" w:rsidRPr="0018568D">
        <w:rPr>
          <w:rFonts w:ascii="Georgia" w:hAnsi="Georgia" w:cs="Tahoma"/>
          <w:sz w:val="18"/>
          <w:szCs w:val="18"/>
        </w:rPr>
        <w:t>25</w:t>
      </w:r>
      <w:r w:rsidR="001309B9" w:rsidRPr="0018568D">
        <w:rPr>
          <w:rFonts w:ascii="Georgia" w:hAnsi="Georgia" w:cs="Tahoma"/>
          <w:sz w:val="18"/>
          <w:szCs w:val="18"/>
        </w:rPr>
        <w:t xml:space="preserve"> </w:t>
      </w:r>
      <w:r w:rsidR="00BE15DF" w:rsidRPr="0018568D">
        <w:rPr>
          <w:rFonts w:ascii="Georgia" w:hAnsi="Georgia" w:cs="Tahoma"/>
          <w:sz w:val="18"/>
          <w:szCs w:val="18"/>
        </w:rPr>
        <w:t>mm)</w:t>
      </w:r>
    </w:p>
    <w:p w:rsidR="00812651" w:rsidRDefault="001D7A75" w:rsidP="008D2A19">
      <w:pPr>
        <w:pStyle w:val="BodyText"/>
        <w:tabs>
          <w:tab w:val="left" w:pos="2160"/>
        </w:tabs>
        <w:spacing w:after="100" w:afterAutospacing="1"/>
        <w:rPr>
          <w:rFonts w:ascii="Georgia" w:hAnsi="Georgia" w:cs="Tahoma"/>
          <w:sz w:val="18"/>
          <w:szCs w:val="18"/>
        </w:rPr>
      </w:pPr>
      <w:r>
        <w:rPr>
          <w:rFonts w:ascii="Georgia" w:hAnsi="Georgia" w:cs="Tahoma"/>
          <w:sz w:val="18"/>
          <w:szCs w:val="18"/>
        </w:rPr>
        <w:br w:type="page"/>
      </w:r>
    </w:p>
    <w:p w:rsidR="007D3CD3" w:rsidRPr="00CA545D" w:rsidRDefault="007D3CD3" w:rsidP="007D3CD3">
      <w:pPr>
        <w:pStyle w:val="BodyTextGeorgia"/>
        <w:ind w:left="0" w:firstLine="0"/>
        <w:rPr>
          <w:rFonts w:cs="Mangal"/>
          <w:sz w:val="18"/>
          <w:szCs w:val="18"/>
          <w:lang w:val="en-IN"/>
        </w:rPr>
      </w:pPr>
      <w:bookmarkStart w:id="274" w:name="a5.l6020"/>
      <w:bookmarkStart w:id="275" w:name="a5.l6021"/>
      <w:bookmarkStart w:id="276" w:name="a5.l6022"/>
      <w:bookmarkStart w:id="277" w:name="a5.l6023"/>
      <w:bookmarkStart w:id="278" w:name="a5.l6024"/>
      <w:bookmarkStart w:id="279" w:name="a5.l6025"/>
      <w:bookmarkStart w:id="280" w:name="a5.l6026"/>
      <w:bookmarkStart w:id="281" w:name="a5.l6027"/>
      <w:bookmarkStart w:id="282" w:name="a5.l6028"/>
      <w:bookmarkEnd w:id="274"/>
      <w:bookmarkEnd w:id="275"/>
      <w:bookmarkEnd w:id="276"/>
      <w:bookmarkEnd w:id="277"/>
      <w:bookmarkEnd w:id="278"/>
      <w:bookmarkEnd w:id="279"/>
      <w:bookmarkEnd w:id="280"/>
      <w:bookmarkEnd w:id="281"/>
      <w:bookmarkEnd w:id="282"/>
      <w:r w:rsidRPr="00CA545D">
        <w:rPr>
          <w:sz w:val="18"/>
          <w:szCs w:val="18"/>
        </w:rPr>
        <w:t xml:space="preserve">APPENDIX </w:t>
      </w:r>
      <w:r>
        <w:rPr>
          <w:sz w:val="18"/>
          <w:szCs w:val="18"/>
        </w:rPr>
        <w:t>4</w:t>
      </w:r>
      <w:r w:rsidRPr="00CA545D">
        <w:rPr>
          <w:sz w:val="18"/>
          <w:szCs w:val="18"/>
        </w:rPr>
        <w:t xml:space="preserve"> </w:t>
      </w:r>
      <w:r>
        <w:rPr>
          <w:sz w:val="18"/>
          <w:szCs w:val="18"/>
        </w:rPr>
        <w:t>.2</w:t>
      </w:r>
      <w:r w:rsidRPr="00CA545D">
        <w:rPr>
          <w:sz w:val="18"/>
          <w:szCs w:val="18"/>
        </w:rPr>
        <w:t xml:space="preserve">                   </w:t>
      </w:r>
      <w:r>
        <w:rPr>
          <w:sz w:val="18"/>
          <w:szCs w:val="18"/>
        </w:rPr>
        <w:t xml:space="preserve">       OPTIONAL </w:t>
      </w:r>
      <w:r w:rsidRPr="00CA545D">
        <w:rPr>
          <w:sz w:val="18"/>
          <w:szCs w:val="18"/>
        </w:rPr>
        <w:t xml:space="preserve"> ADVERTISEMENT</w:t>
      </w:r>
    </w:p>
    <w:p w:rsidR="007D3CD3" w:rsidRDefault="007D3CD3" w:rsidP="007D3CD3">
      <w:pPr>
        <w:pStyle w:val="BodyText"/>
        <w:tabs>
          <w:tab w:val="left" w:pos="1890"/>
          <w:tab w:val="left" w:pos="3510"/>
          <w:tab w:val="left" w:pos="5533"/>
        </w:tabs>
        <w:spacing w:after="100" w:afterAutospacing="1" w:line="360" w:lineRule="auto"/>
        <w:rPr>
          <w:rFonts w:ascii="Georgia" w:hAnsi="Georgia" w:cs="Tahoma"/>
          <w:sz w:val="18"/>
          <w:szCs w:val="18"/>
        </w:rPr>
      </w:pPr>
      <w:r>
        <w:rPr>
          <w:rFonts w:ascii="Georgia" w:hAnsi="Georgia" w:cs="Tahoma"/>
          <w:sz w:val="18"/>
          <w:szCs w:val="18"/>
        </w:rPr>
        <w:t xml:space="preserve">             </w:t>
      </w:r>
      <w:r w:rsidR="00457E4D" w:rsidRPr="00B35AD8">
        <w:rPr>
          <w:rFonts w:ascii="Georgia" w:hAnsi="Georgia" w:cs="Tahoma"/>
          <w:sz w:val="18"/>
          <w:szCs w:val="18"/>
        </w:rPr>
        <w:pict>
          <v:shape id="_x0000_i1029" type="#_x0000_t75" style="width:240.45pt;height:260.85pt">
            <v:imagedata r:id="rId14" o:title="Advt"/>
          </v:shape>
        </w:pict>
      </w:r>
    </w:p>
    <w:p w:rsidR="0020222E" w:rsidRDefault="00845913" w:rsidP="000518CC">
      <w:pPr>
        <w:pStyle w:val="BodyText"/>
        <w:tabs>
          <w:tab w:val="left" w:pos="2160"/>
        </w:tabs>
        <w:spacing w:before="20" w:after="40"/>
        <w:rPr>
          <w:rFonts w:ascii="Georgia" w:hAnsi="Georgia" w:cs="Tahoma"/>
          <w:sz w:val="18"/>
          <w:szCs w:val="18"/>
        </w:rPr>
      </w:pPr>
      <w:r w:rsidRPr="003D7DBF">
        <w:rPr>
          <w:rFonts w:ascii="Georgia" w:hAnsi="Georgia" w:cs="Tahoma"/>
          <w:sz w:val="18"/>
          <w:szCs w:val="18"/>
        </w:rPr>
        <w:t>A1</w:t>
      </w:r>
      <w:r w:rsidR="008D2A19" w:rsidRPr="003D7DBF">
        <w:rPr>
          <w:rFonts w:ascii="Georgia" w:hAnsi="Georgia" w:cs="Tahoma"/>
          <w:sz w:val="18"/>
          <w:szCs w:val="18"/>
        </w:rPr>
        <w:tab/>
      </w:r>
      <w:r w:rsidR="000518CC">
        <w:rPr>
          <w:rFonts w:ascii="Georgia" w:hAnsi="Georgia" w:cs="Tahoma"/>
          <w:sz w:val="18"/>
          <w:szCs w:val="18"/>
        </w:rPr>
        <w:t>MRF</w:t>
      </w:r>
      <w:r w:rsidR="00AE06AF" w:rsidRPr="003D7DBF">
        <w:rPr>
          <w:rFonts w:ascii="Georgia" w:hAnsi="Georgia" w:cs="Tahoma"/>
          <w:sz w:val="18"/>
          <w:szCs w:val="18"/>
        </w:rPr>
        <w:t xml:space="preserve"> </w:t>
      </w:r>
    </w:p>
    <w:p w:rsidR="00E80B19" w:rsidRPr="003D7DBF" w:rsidRDefault="00845913" w:rsidP="000518CC">
      <w:pPr>
        <w:pStyle w:val="BodyText"/>
        <w:tabs>
          <w:tab w:val="left" w:pos="2160"/>
        </w:tabs>
        <w:spacing w:before="20" w:after="40"/>
        <w:rPr>
          <w:rFonts w:ascii="Georgia" w:hAnsi="Georgia" w:cs="Tahoma"/>
          <w:sz w:val="18"/>
          <w:szCs w:val="18"/>
        </w:rPr>
      </w:pPr>
      <w:bookmarkStart w:id="283" w:name="a5.l6036"/>
      <w:bookmarkStart w:id="284" w:name="a5.l6037"/>
      <w:bookmarkStart w:id="285" w:name="a5.l6038"/>
      <w:bookmarkStart w:id="286" w:name="a5.l6039"/>
      <w:bookmarkStart w:id="287" w:name="a5.l6040"/>
      <w:bookmarkStart w:id="288" w:name="a5.l6041"/>
      <w:bookmarkEnd w:id="283"/>
      <w:bookmarkEnd w:id="284"/>
      <w:bookmarkEnd w:id="285"/>
      <w:bookmarkEnd w:id="286"/>
      <w:bookmarkEnd w:id="287"/>
      <w:bookmarkEnd w:id="288"/>
      <w:r w:rsidRPr="003D7DBF">
        <w:rPr>
          <w:rFonts w:ascii="Georgia" w:hAnsi="Georgia" w:cs="Tahoma"/>
          <w:sz w:val="18"/>
          <w:szCs w:val="18"/>
        </w:rPr>
        <w:t>A2</w:t>
      </w:r>
      <w:r w:rsidR="008D2A19" w:rsidRPr="003D7DBF">
        <w:rPr>
          <w:rFonts w:ascii="Georgia" w:hAnsi="Georgia" w:cs="Tahoma"/>
          <w:sz w:val="18"/>
          <w:szCs w:val="18"/>
        </w:rPr>
        <w:tab/>
      </w:r>
      <w:r w:rsidR="000518CC">
        <w:rPr>
          <w:rFonts w:ascii="Georgia" w:hAnsi="Georgia" w:cs="Tahoma"/>
          <w:sz w:val="18"/>
          <w:szCs w:val="18"/>
        </w:rPr>
        <w:t>Mahindra Adventure</w:t>
      </w:r>
    </w:p>
    <w:p w:rsidR="003D4019" w:rsidRPr="003D7DBF" w:rsidRDefault="00845913" w:rsidP="000518CC">
      <w:pPr>
        <w:pStyle w:val="BodyText"/>
        <w:tabs>
          <w:tab w:val="left" w:pos="2160"/>
        </w:tabs>
        <w:spacing w:before="20" w:after="40"/>
        <w:rPr>
          <w:rFonts w:ascii="Georgia" w:hAnsi="Georgia" w:cs="Tahoma"/>
          <w:sz w:val="18"/>
          <w:szCs w:val="18"/>
        </w:rPr>
      </w:pPr>
      <w:bookmarkStart w:id="289" w:name="a5.l6042"/>
      <w:bookmarkStart w:id="290" w:name="a5.l6043"/>
      <w:bookmarkStart w:id="291" w:name="a5.l6044"/>
      <w:bookmarkStart w:id="292" w:name="a5.l6045"/>
      <w:bookmarkStart w:id="293" w:name="a5.l6046"/>
      <w:bookmarkStart w:id="294" w:name="a5.l6047"/>
      <w:bookmarkStart w:id="295" w:name="a5.l6048"/>
      <w:bookmarkStart w:id="296" w:name="a5.l6049"/>
      <w:bookmarkEnd w:id="289"/>
      <w:bookmarkEnd w:id="290"/>
      <w:bookmarkEnd w:id="291"/>
      <w:bookmarkEnd w:id="292"/>
      <w:bookmarkEnd w:id="293"/>
      <w:bookmarkEnd w:id="294"/>
      <w:bookmarkEnd w:id="295"/>
      <w:bookmarkEnd w:id="296"/>
      <w:r w:rsidRPr="003D7DBF">
        <w:rPr>
          <w:rFonts w:ascii="Georgia" w:hAnsi="Georgia" w:cs="Tahoma"/>
          <w:sz w:val="18"/>
          <w:szCs w:val="18"/>
          <w:lang w:val="pt-PT"/>
        </w:rPr>
        <w:t>A3</w:t>
      </w:r>
      <w:r w:rsidR="008D2A19" w:rsidRPr="003D7DBF">
        <w:rPr>
          <w:rFonts w:ascii="Georgia" w:hAnsi="Georgia" w:cs="Tahoma"/>
          <w:sz w:val="18"/>
          <w:szCs w:val="18"/>
          <w:lang w:val="pt-PT"/>
        </w:rPr>
        <w:tab/>
      </w:r>
      <w:r w:rsidR="00457E4D">
        <w:rPr>
          <w:rFonts w:ascii="Georgia" w:hAnsi="Georgia" w:cs="Tahoma"/>
          <w:sz w:val="18"/>
          <w:szCs w:val="18"/>
        </w:rPr>
        <w:t>York</w:t>
      </w:r>
    </w:p>
    <w:p w:rsidR="00B3713B" w:rsidRPr="003D7DBF" w:rsidRDefault="00845913" w:rsidP="000518CC">
      <w:pPr>
        <w:pStyle w:val="BodyText"/>
        <w:tabs>
          <w:tab w:val="left" w:pos="2160"/>
        </w:tabs>
        <w:spacing w:before="20" w:after="40"/>
        <w:rPr>
          <w:rFonts w:ascii="Georgia" w:hAnsi="Georgia" w:cs="Tahoma"/>
          <w:sz w:val="18"/>
          <w:szCs w:val="18"/>
          <w:lang w:val="pt-PT"/>
        </w:rPr>
      </w:pPr>
      <w:bookmarkStart w:id="297" w:name="a5.l6050"/>
      <w:bookmarkStart w:id="298" w:name="a5.l6051"/>
      <w:bookmarkStart w:id="299" w:name="a5.l6052"/>
      <w:bookmarkStart w:id="300" w:name="a5.l6053"/>
      <w:bookmarkStart w:id="301" w:name="a5.l6054"/>
      <w:bookmarkStart w:id="302" w:name="a5.l6055"/>
      <w:bookmarkEnd w:id="297"/>
      <w:bookmarkEnd w:id="298"/>
      <w:bookmarkEnd w:id="299"/>
      <w:bookmarkEnd w:id="300"/>
      <w:bookmarkEnd w:id="301"/>
      <w:bookmarkEnd w:id="302"/>
      <w:r w:rsidRPr="003D7DBF">
        <w:rPr>
          <w:rFonts w:ascii="Georgia" w:hAnsi="Georgia" w:cs="Tahoma"/>
          <w:sz w:val="18"/>
          <w:szCs w:val="18"/>
          <w:lang w:val="pt-PT"/>
        </w:rPr>
        <w:t>A4</w:t>
      </w:r>
      <w:r w:rsidR="008D2A19" w:rsidRPr="003D7DBF">
        <w:rPr>
          <w:rFonts w:ascii="Georgia" w:hAnsi="Georgia" w:cs="Tahoma"/>
          <w:sz w:val="18"/>
          <w:szCs w:val="18"/>
          <w:lang w:val="pt-PT"/>
        </w:rPr>
        <w:tab/>
      </w:r>
      <w:r w:rsidR="000518CC">
        <w:rPr>
          <w:rFonts w:ascii="Georgia" w:hAnsi="Georgia" w:cs="Tahoma"/>
          <w:sz w:val="18"/>
          <w:szCs w:val="18"/>
          <w:lang w:val="pt-PT"/>
        </w:rPr>
        <w:t>Mahindra Adventure</w:t>
      </w:r>
    </w:p>
    <w:p w:rsidR="00845913" w:rsidRPr="003D7DBF" w:rsidRDefault="00845913" w:rsidP="000518CC">
      <w:pPr>
        <w:pStyle w:val="BodyText"/>
        <w:tabs>
          <w:tab w:val="left" w:pos="2160"/>
        </w:tabs>
        <w:spacing w:before="20" w:after="40"/>
        <w:rPr>
          <w:rFonts w:ascii="Georgia" w:hAnsi="Georgia" w:cs="Tahoma"/>
          <w:sz w:val="18"/>
          <w:szCs w:val="18"/>
          <w:lang w:val="pt-PT"/>
        </w:rPr>
      </w:pPr>
      <w:r w:rsidRPr="003D7DBF">
        <w:rPr>
          <w:rFonts w:ascii="Georgia" w:hAnsi="Georgia" w:cs="Tahoma"/>
          <w:sz w:val="18"/>
          <w:szCs w:val="18"/>
          <w:lang w:val="pt-PT"/>
        </w:rPr>
        <w:t>A5</w:t>
      </w:r>
      <w:r w:rsidRPr="003D7DBF">
        <w:rPr>
          <w:rFonts w:ascii="Georgia" w:hAnsi="Georgia" w:cs="Tahoma"/>
          <w:sz w:val="18"/>
          <w:szCs w:val="18"/>
          <w:lang w:val="pt-PT"/>
        </w:rPr>
        <w:tab/>
      </w:r>
      <w:r w:rsidR="000518CC">
        <w:rPr>
          <w:rFonts w:ascii="Georgia" w:hAnsi="Georgia" w:cs="Tahoma"/>
          <w:sz w:val="18"/>
          <w:szCs w:val="18"/>
          <w:lang w:val="pt-PT"/>
        </w:rPr>
        <w:t>Pincon</w:t>
      </w:r>
    </w:p>
    <w:p w:rsidR="00845913" w:rsidRDefault="00845913" w:rsidP="000518CC">
      <w:pPr>
        <w:pStyle w:val="BodyText"/>
        <w:tabs>
          <w:tab w:val="left" w:pos="2160"/>
        </w:tabs>
        <w:spacing w:before="20" w:after="40"/>
        <w:rPr>
          <w:rFonts w:ascii="Georgia" w:hAnsi="Georgia" w:cs="Tahoma"/>
          <w:sz w:val="18"/>
          <w:szCs w:val="18"/>
        </w:rPr>
      </w:pPr>
      <w:r w:rsidRPr="003D7DBF">
        <w:rPr>
          <w:rFonts w:ascii="Georgia" w:hAnsi="Georgia" w:cs="Tahoma"/>
          <w:sz w:val="18"/>
          <w:szCs w:val="18"/>
        </w:rPr>
        <w:t>A6</w:t>
      </w:r>
      <w:r w:rsidRPr="003D7DBF">
        <w:rPr>
          <w:rFonts w:ascii="Georgia" w:hAnsi="Georgia" w:cs="Tahoma"/>
          <w:sz w:val="18"/>
          <w:szCs w:val="18"/>
        </w:rPr>
        <w:tab/>
      </w:r>
      <w:r w:rsidR="00457E4D">
        <w:rPr>
          <w:rFonts w:ascii="Georgia" w:hAnsi="Georgia" w:cs="Tahoma"/>
          <w:sz w:val="18"/>
          <w:szCs w:val="18"/>
        </w:rPr>
        <w:t>The Gateway Hotel</w:t>
      </w:r>
    </w:p>
    <w:p w:rsidR="00833C27" w:rsidRPr="0020222E" w:rsidRDefault="00833C27" w:rsidP="000518CC">
      <w:pPr>
        <w:pStyle w:val="BodyText"/>
        <w:tabs>
          <w:tab w:val="left" w:pos="2160"/>
        </w:tabs>
        <w:spacing w:before="20" w:after="40"/>
        <w:rPr>
          <w:rFonts w:ascii="Georgia" w:hAnsi="Georgia" w:cs="Tahoma"/>
          <w:sz w:val="18"/>
          <w:szCs w:val="18"/>
        </w:rPr>
      </w:pPr>
      <w:r w:rsidRPr="0020222E">
        <w:rPr>
          <w:rFonts w:ascii="Georgia" w:hAnsi="Georgia" w:cs="Tahoma"/>
          <w:sz w:val="18"/>
          <w:szCs w:val="18"/>
        </w:rPr>
        <w:t>A7</w:t>
      </w:r>
      <w:r w:rsidRPr="0020222E">
        <w:rPr>
          <w:rFonts w:ascii="Georgia" w:hAnsi="Georgia" w:cs="Tahoma"/>
          <w:sz w:val="18"/>
          <w:szCs w:val="18"/>
        </w:rPr>
        <w:tab/>
      </w:r>
      <w:r w:rsidR="00457E4D">
        <w:rPr>
          <w:rFonts w:ascii="Georgia" w:hAnsi="Georgia" w:cs="Tahoma"/>
          <w:sz w:val="18"/>
          <w:szCs w:val="18"/>
        </w:rPr>
        <w:t>Polaris Rear doors</w:t>
      </w:r>
    </w:p>
    <w:p w:rsidR="00833C27" w:rsidRPr="0020222E" w:rsidRDefault="00833C27" w:rsidP="000518CC">
      <w:pPr>
        <w:pStyle w:val="BodyText"/>
        <w:tabs>
          <w:tab w:val="left" w:pos="2160"/>
        </w:tabs>
        <w:spacing w:before="20" w:after="40"/>
        <w:rPr>
          <w:rFonts w:ascii="Georgia" w:hAnsi="Georgia" w:cs="Tahoma"/>
          <w:sz w:val="18"/>
          <w:szCs w:val="18"/>
        </w:rPr>
      </w:pPr>
      <w:r w:rsidRPr="0020222E">
        <w:rPr>
          <w:rFonts w:ascii="Georgia" w:hAnsi="Georgia" w:cs="Tahoma"/>
          <w:sz w:val="18"/>
          <w:szCs w:val="18"/>
        </w:rPr>
        <w:t>A8</w:t>
      </w:r>
      <w:r w:rsidRPr="0020222E">
        <w:rPr>
          <w:rFonts w:ascii="Georgia" w:hAnsi="Georgia" w:cs="Tahoma"/>
          <w:sz w:val="18"/>
          <w:szCs w:val="18"/>
        </w:rPr>
        <w:tab/>
      </w:r>
      <w:r w:rsidR="00457E4D">
        <w:rPr>
          <w:rFonts w:ascii="Georgia" w:hAnsi="Georgia" w:cs="Tahoma"/>
          <w:sz w:val="18"/>
          <w:szCs w:val="18"/>
        </w:rPr>
        <w:t>RRPM Rear doors</w:t>
      </w:r>
    </w:p>
    <w:p w:rsidR="00833C27" w:rsidRPr="0020222E" w:rsidRDefault="00833C27" w:rsidP="000518CC">
      <w:pPr>
        <w:pStyle w:val="BodyText"/>
        <w:tabs>
          <w:tab w:val="left" w:pos="2160"/>
        </w:tabs>
        <w:spacing w:before="20" w:after="40"/>
        <w:rPr>
          <w:rFonts w:ascii="Georgia" w:hAnsi="Georgia" w:cs="Tahoma"/>
          <w:sz w:val="18"/>
          <w:szCs w:val="18"/>
        </w:rPr>
      </w:pPr>
      <w:r w:rsidRPr="0020222E">
        <w:rPr>
          <w:rFonts w:ascii="Georgia" w:hAnsi="Georgia" w:cs="Tahoma"/>
          <w:sz w:val="18"/>
          <w:szCs w:val="18"/>
        </w:rPr>
        <w:t>A9</w:t>
      </w:r>
      <w:r w:rsidRPr="0020222E">
        <w:rPr>
          <w:rFonts w:ascii="Georgia" w:hAnsi="Georgia" w:cs="Tahoma"/>
          <w:sz w:val="18"/>
          <w:szCs w:val="18"/>
        </w:rPr>
        <w:tab/>
      </w:r>
      <w:r w:rsidR="000518CC">
        <w:rPr>
          <w:rFonts w:ascii="Georgia" w:hAnsi="Georgia" w:cs="Tahoma"/>
          <w:sz w:val="18"/>
          <w:szCs w:val="18"/>
        </w:rPr>
        <w:t>Red Fm</w:t>
      </w:r>
    </w:p>
    <w:p w:rsidR="0020222E" w:rsidRDefault="00833C27" w:rsidP="000518CC">
      <w:pPr>
        <w:pStyle w:val="BodyText"/>
        <w:tabs>
          <w:tab w:val="left" w:pos="2160"/>
        </w:tabs>
        <w:spacing w:before="20" w:after="40"/>
        <w:rPr>
          <w:rFonts w:ascii="Georgia" w:hAnsi="Georgia" w:cs="Tahoma"/>
          <w:sz w:val="18"/>
          <w:szCs w:val="18"/>
        </w:rPr>
      </w:pPr>
      <w:r w:rsidRPr="0020222E">
        <w:rPr>
          <w:rFonts w:ascii="Georgia" w:hAnsi="Georgia" w:cs="Tahoma"/>
          <w:sz w:val="18"/>
          <w:szCs w:val="18"/>
        </w:rPr>
        <w:t>A10</w:t>
      </w:r>
      <w:r w:rsidRPr="0020222E">
        <w:rPr>
          <w:rFonts w:ascii="Georgia" w:hAnsi="Georgia" w:cs="Tahoma"/>
          <w:sz w:val="18"/>
          <w:szCs w:val="18"/>
        </w:rPr>
        <w:tab/>
      </w:r>
      <w:r w:rsidR="00457E4D">
        <w:rPr>
          <w:rFonts w:ascii="Georgia" w:hAnsi="Georgia" w:cs="Tahoma"/>
          <w:sz w:val="18"/>
          <w:szCs w:val="18"/>
        </w:rPr>
        <w:t>City Centre Mall</w:t>
      </w:r>
    </w:p>
    <w:p w:rsidR="00812651" w:rsidRDefault="00457E4D" w:rsidP="00812651">
      <w:pPr>
        <w:pStyle w:val="BodyText"/>
        <w:tabs>
          <w:tab w:val="left" w:pos="2160"/>
        </w:tabs>
        <w:spacing w:before="20" w:after="40"/>
        <w:rPr>
          <w:rFonts w:ascii="Georgia" w:hAnsi="Georgia" w:cs="Tahoma"/>
          <w:sz w:val="18"/>
          <w:szCs w:val="18"/>
        </w:rPr>
      </w:pPr>
      <w:r>
        <w:rPr>
          <w:rFonts w:ascii="Georgia" w:hAnsi="Georgia" w:cs="Tahoma"/>
          <w:sz w:val="18"/>
          <w:szCs w:val="18"/>
        </w:rPr>
        <w:t>A11</w:t>
      </w:r>
      <w:r>
        <w:rPr>
          <w:rFonts w:ascii="Georgia" w:hAnsi="Georgia" w:cs="Tahoma"/>
          <w:sz w:val="18"/>
          <w:szCs w:val="18"/>
        </w:rPr>
        <w:tab/>
        <w:t>Sandip University</w:t>
      </w:r>
    </w:p>
    <w:p w:rsidR="00196D74" w:rsidRDefault="00812651" w:rsidP="00812651">
      <w:pPr>
        <w:pStyle w:val="BodyText"/>
        <w:tabs>
          <w:tab w:val="left" w:pos="2160"/>
        </w:tabs>
        <w:spacing w:before="20" w:after="40"/>
        <w:rPr>
          <w:rFonts w:ascii="Georgia" w:hAnsi="Georgia" w:cs="Tahoma"/>
          <w:sz w:val="18"/>
          <w:szCs w:val="18"/>
        </w:rPr>
      </w:pPr>
      <w:r>
        <w:rPr>
          <w:rFonts w:ascii="Georgia" w:hAnsi="Georgia" w:cs="Tahoma"/>
          <w:sz w:val="18"/>
          <w:szCs w:val="18"/>
        </w:rPr>
        <w:br w:type="page"/>
      </w:r>
    </w:p>
    <w:p w:rsidR="00196D74" w:rsidRPr="00CA545D" w:rsidRDefault="00196D74" w:rsidP="00196D74">
      <w:pPr>
        <w:pStyle w:val="BodyTextGeorgia"/>
        <w:ind w:left="0" w:firstLine="0"/>
        <w:rPr>
          <w:rFonts w:cs="Mangal"/>
          <w:sz w:val="18"/>
          <w:szCs w:val="18"/>
          <w:lang w:val="en-IN"/>
        </w:rPr>
      </w:pPr>
      <w:r w:rsidRPr="00CA545D">
        <w:rPr>
          <w:sz w:val="18"/>
          <w:szCs w:val="18"/>
        </w:rPr>
        <w:t xml:space="preserve">APPENDIX </w:t>
      </w:r>
      <w:r>
        <w:rPr>
          <w:sz w:val="18"/>
          <w:szCs w:val="18"/>
        </w:rPr>
        <w:t>5</w:t>
      </w:r>
      <w:r w:rsidRPr="00CA545D">
        <w:rPr>
          <w:sz w:val="18"/>
          <w:szCs w:val="18"/>
        </w:rPr>
        <w:t xml:space="preserve">  </w:t>
      </w:r>
      <w:r w:rsidR="00B463AC">
        <w:rPr>
          <w:sz w:val="18"/>
          <w:szCs w:val="18"/>
        </w:rPr>
        <w:t xml:space="preserve"> </w:t>
      </w:r>
      <w:r w:rsidRPr="00CA545D">
        <w:rPr>
          <w:sz w:val="18"/>
          <w:szCs w:val="18"/>
        </w:rPr>
        <w:t xml:space="preserve"> </w:t>
      </w:r>
      <w:r>
        <w:rPr>
          <w:sz w:val="18"/>
          <w:szCs w:val="18"/>
        </w:rPr>
        <w:t>SERVICE PARK PROCEDURES</w:t>
      </w:r>
      <w:r w:rsidR="00961742">
        <w:rPr>
          <w:sz w:val="18"/>
          <w:szCs w:val="18"/>
        </w:rPr>
        <w:t xml:space="preserve"> (</w:t>
      </w:r>
      <w:r w:rsidR="00B463AC">
        <w:rPr>
          <w:sz w:val="18"/>
          <w:szCs w:val="18"/>
        </w:rPr>
        <w:t>City Centre Mall</w:t>
      </w:r>
      <w:r w:rsidR="00961742">
        <w:rPr>
          <w:sz w:val="18"/>
          <w:szCs w:val="18"/>
        </w:rPr>
        <w:t>)</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The Service Park is located in shopping mall at first floor parking.</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The surface will be concrete.</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The bay size will be (W) 2.5 m X (L) 6.5 m X (H) 2.4 m</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The heavy vehicle or LCV will not be permitted in Service Park.</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The transport of spares required can be done with small pickup vehicles from GFL to First floor Service Park.</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The food court will be located at 3</w:t>
      </w:r>
      <w:r w:rsidRPr="0020222E">
        <w:rPr>
          <w:rFonts w:ascii="Georgia" w:hAnsi="Georgia" w:cs="Tahoma"/>
          <w:sz w:val="18"/>
          <w:szCs w:val="18"/>
          <w:vertAlign w:val="superscript"/>
        </w:rPr>
        <w:t>rd</w:t>
      </w:r>
      <w:r w:rsidR="004B30FD" w:rsidRPr="0020222E">
        <w:rPr>
          <w:rFonts w:ascii="Georgia" w:hAnsi="Georgia" w:cs="Tahoma"/>
          <w:sz w:val="18"/>
          <w:szCs w:val="18"/>
        </w:rPr>
        <w:t xml:space="preserve"> floor, </w:t>
      </w:r>
      <w:r w:rsidRPr="0020222E">
        <w:rPr>
          <w:rFonts w:ascii="Georgia" w:hAnsi="Georgia" w:cs="Tahoma"/>
          <w:sz w:val="18"/>
          <w:szCs w:val="18"/>
        </w:rPr>
        <w:t xml:space="preserve"> you can buy your food from there.</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In the non working hours of the Service Park the spares must be taken out and organisers or mall management will hold no responsibility of it.</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It is recommended that you carry flexible lighting to work on vehicles.</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No trailers can be parked near Service Park</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All bays must be cleaned and use of trampoline or plastic paper bellow car is mandatory.</w:t>
      </w:r>
    </w:p>
    <w:p w:rsidR="00B463AC"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Crews will have to ensure that the bays are cleaned before they leave mall on every day. Cleaning agency will be provided by organisers.</w:t>
      </w:r>
    </w:p>
    <w:p w:rsidR="00196D74" w:rsidRPr="0020222E" w:rsidRDefault="00B463AC" w:rsidP="00B463AC">
      <w:pPr>
        <w:pStyle w:val="BodyText"/>
        <w:numPr>
          <w:ilvl w:val="0"/>
          <w:numId w:val="23"/>
        </w:numPr>
        <w:tabs>
          <w:tab w:val="left" w:pos="2160"/>
        </w:tabs>
        <w:spacing w:after="100" w:afterAutospacing="1"/>
        <w:jc w:val="both"/>
        <w:rPr>
          <w:rFonts w:ascii="Georgia" w:hAnsi="Georgia" w:cs="Tahoma"/>
          <w:sz w:val="18"/>
          <w:szCs w:val="18"/>
        </w:rPr>
      </w:pPr>
      <w:r w:rsidRPr="0020222E">
        <w:rPr>
          <w:rFonts w:ascii="Georgia" w:hAnsi="Georgia" w:cs="Tahoma"/>
          <w:sz w:val="18"/>
          <w:szCs w:val="18"/>
        </w:rPr>
        <w:t>Refuel zone will be of single bay and very limited fuel can be stocked at a Service Park.</w:t>
      </w:r>
    </w:p>
    <w:p w:rsidR="00D5720F" w:rsidRDefault="00D5720F" w:rsidP="00D5720F">
      <w:pPr>
        <w:pStyle w:val="BodyText"/>
        <w:tabs>
          <w:tab w:val="left" w:pos="2160"/>
        </w:tabs>
        <w:spacing w:after="100" w:afterAutospacing="1"/>
        <w:jc w:val="both"/>
        <w:rPr>
          <w:rFonts w:ascii="Georgia" w:hAnsi="Georgia" w:cs="Tahoma"/>
          <w:sz w:val="18"/>
          <w:szCs w:val="18"/>
        </w:rPr>
      </w:pPr>
    </w:p>
    <w:p w:rsidR="00D5720F" w:rsidRDefault="00D5720F" w:rsidP="00360662">
      <w:pPr>
        <w:pStyle w:val="BodyText"/>
        <w:tabs>
          <w:tab w:val="left" w:pos="2160"/>
        </w:tabs>
        <w:spacing w:after="100" w:afterAutospacing="1"/>
        <w:jc w:val="center"/>
        <w:rPr>
          <w:rFonts w:ascii="Georgia" w:hAnsi="Georgia" w:cs="Tahoma"/>
          <w:sz w:val="18"/>
          <w:szCs w:val="18"/>
        </w:rPr>
      </w:pPr>
    </w:p>
    <w:p w:rsidR="00D5720F" w:rsidRPr="00D5720F" w:rsidRDefault="00D5720F" w:rsidP="00D5720F">
      <w:pPr>
        <w:pStyle w:val="BodyText"/>
        <w:tabs>
          <w:tab w:val="left" w:pos="2160"/>
        </w:tabs>
        <w:spacing w:after="100" w:afterAutospacing="1"/>
        <w:jc w:val="both"/>
        <w:rPr>
          <w:rFonts w:ascii="Georgia" w:hAnsi="Georgia" w:cs="Tahoma"/>
          <w:sz w:val="18"/>
          <w:szCs w:val="18"/>
        </w:rPr>
      </w:pPr>
    </w:p>
    <w:sectPr w:rsidR="00D5720F" w:rsidRPr="00D5720F" w:rsidSect="001C7678">
      <w:headerReference w:type="default" r:id="rId15"/>
      <w:footerReference w:type="even" r:id="rId16"/>
      <w:footerReference w:type="default" r:id="rId17"/>
      <w:footnotePr>
        <w:pos w:val="beneathText"/>
        <w:numRestart w:val="eachPage"/>
      </w:footnotePr>
      <w:endnotePr>
        <w:numFmt w:val="decimal"/>
      </w:endnotePr>
      <w:type w:val="continuous"/>
      <w:pgSz w:w="8395" w:h="11909" w:code="11"/>
      <w:pgMar w:top="720" w:right="720" w:bottom="568" w:left="720" w:header="562" w:footer="56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3DA" w:rsidRDefault="005E23DA">
      <w:r>
        <w:separator/>
      </w:r>
    </w:p>
  </w:endnote>
  <w:endnote w:type="continuationSeparator" w:id="0">
    <w:p w:rsidR="005E23DA" w:rsidRDefault="005E23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w:altName w:val="Times New Roman"/>
    <w:charset w:val="00"/>
    <w:family w:val="roman"/>
    <w:pitch w:val="variable"/>
    <w:sig w:usb0="00000000" w:usb1="00000000" w:usb2="00000000" w:usb3="00000000" w:csb0="00000000" w:csb1="00000000"/>
  </w:font>
  <w:font w:name="HG Mincho Light J">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lbany">
    <w:altName w:val="Arial"/>
    <w:charset w:val="00"/>
    <w:family w:val="swiss"/>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libri,Bold">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F45" w:rsidRDefault="00B35AD8" w:rsidP="00B2591D">
    <w:pPr>
      <w:pStyle w:val="Footer"/>
      <w:framePr w:wrap="around" w:vAnchor="text" w:hAnchor="margin" w:xAlign="right" w:y="1"/>
      <w:rPr>
        <w:rStyle w:val="PageNumber"/>
      </w:rPr>
    </w:pPr>
    <w:r>
      <w:rPr>
        <w:rStyle w:val="PageNumber"/>
      </w:rPr>
      <w:fldChar w:fldCharType="begin"/>
    </w:r>
    <w:r w:rsidR="00112F45">
      <w:rPr>
        <w:rStyle w:val="PageNumber"/>
      </w:rPr>
      <w:instrText xml:space="preserve">PAGE  </w:instrText>
    </w:r>
    <w:r>
      <w:rPr>
        <w:rStyle w:val="PageNumber"/>
      </w:rPr>
      <w:fldChar w:fldCharType="end"/>
    </w:r>
  </w:p>
  <w:p w:rsidR="00112F45" w:rsidRDefault="00112F45" w:rsidP="00DA308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F45" w:rsidRPr="00193B2F" w:rsidRDefault="00112F45" w:rsidP="00A243F5">
    <w:pPr>
      <w:pStyle w:val="BodyText"/>
      <w:pBdr>
        <w:top w:val="single" w:sz="1" w:space="1" w:color="000000"/>
      </w:pBdr>
      <w:tabs>
        <w:tab w:val="left" w:pos="180"/>
        <w:tab w:val="left" w:pos="3240"/>
        <w:tab w:val="left" w:pos="6480"/>
      </w:tabs>
      <w:spacing w:before="374"/>
      <w:ind w:right="25"/>
      <w:rPr>
        <w:rFonts w:ascii="Tahoma" w:hAnsi="Tahoma" w:cs="Tahoma"/>
        <w:color w:val="000000"/>
        <w:sz w:val="16"/>
        <w:szCs w:val="16"/>
      </w:rPr>
    </w:pPr>
    <w:r w:rsidRPr="00D866E4">
      <w:rPr>
        <w:rFonts w:ascii="Tahoma" w:hAnsi="Tahoma" w:cs="Tahoma"/>
        <w:sz w:val="16"/>
        <w:szCs w:val="16"/>
      </w:rPr>
      <w:tab/>
    </w:r>
    <w:r w:rsidRPr="00D866E4">
      <w:rPr>
        <w:rFonts w:ascii="Tahoma" w:hAnsi="Tahoma" w:cs="Tahoma"/>
        <w:sz w:val="16"/>
        <w:szCs w:val="16"/>
        <w:u w:val="single"/>
      </w:rPr>
      <w:t>2</w:t>
    </w:r>
    <w:r w:rsidRPr="00D866E4">
      <w:rPr>
        <w:rFonts w:ascii="Tahoma" w:hAnsi="Tahoma" w:cs="Tahoma"/>
        <w:sz w:val="16"/>
        <w:szCs w:val="16"/>
        <w:u w:val="single"/>
        <w:vertAlign w:val="superscript"/>
      </w:rPr>
      <w:t>nd</w:t>
    </w:r>
    <w:r w:rsidRPr="00D866E4">
      <w:rPr>
        <w:rFonts w:ascii="Tahoma" w:hAnsi="Tahoma" w:cs="Tahoma"/>
        <w:sz w:val="16"/>
        <w:szCs w:val="16"/>
        <w:u w:val="single"/>
      </w:rPr>
      <w:t xml:space="preserve"> Rd of MRF FMSCI IRC / INRC 2016</w:t>
    </w:r>
    <w:r>
      <w:rPr>
        <w:rFonts w:ascii="Tahoma" w:hAnsi="Tahoma" w:cs="Tahoma"/>
        <w:sz w:val="16"/>
        <w:szCs w:val="16"/>
      </w:rPr>
      <w:tab/>
    </w:r>
    <w:hyperlink r:id="rId1" w:history="1">
      <w:r w:rsidRPr="00193B2F">
        <w:rPr>
          <w:rStyle w:val="Hyperlink"/>
          <w:rFonts w:ascii="Tahoma" w:hAnsi="Tahoma" w:cs="Tahoma"/>
          <w:color w:val="000000"/>
          <w:sz w:val="16"/>
          <w:szCs w:val="16"/>
        </w:rPr>
        <w:t>www.wisa.org.in</w:t>
      </w:r>
    </w:hyperlink>
    <w:r>
      <w:rPr>
        <w:rFonts w:ascii="Tahoma" w:hAnsi="Tahoma" w:cs="Tahoma"/>
        <w:color w:val="000000"/>
        <w:sz w:val="16"/>
        <w:szCs w:val="16"/>
      </w:rPr>
      <w:tab/>
    </w:r>
    <w:r w:rsidR="00B35AD8" w:rsidRPr="00DA308F">
      <w:rPr>
        <w:rStyle w:val="PageNumber"/>
        <w:rFonts w:ascii="Georgia" w:hAnsi="Georgia"/>
        <w:sz w:val="18"/>
        <w:szCs w:val="18"/>
      </w:rPr>
      <w:fldChar w:fldCharType="begin"/>
    </w:r>
    <w:r w:rsidRPr="00DA308F">
      <w:rPr>
        <w:rStyle w:val="PageNumber"/>
        <w:rFonts w:ascii="Georgia" w:hAnsi="Georgia"/>
        <w:sz w:val="18"/>
        <w:szCs w:val="18"/>
      </w:rPr>
      <w:instrText xml:space="preserve"> PAGE </w:instrText>
    </w:r>
    <w:r w:rsidR="00B35AD8" w:rsidRPr="00DA308F">
      <w:rPr>
        <w:rStyle w:val="PageNumber"/>
        <w:rFonts w:ascii="Georgia" w:hAnsi="Georgia"/>
        <w:sz w:val="18"/>
        <w:szCs w:val="18"/>
      </w:rPr>
      <w:fldChar w:fldCharType="separate"/>
    </w:r>
    <w:r w:rsidR="00457E4D">
      <w:rPr>
        <w:rStyle w:val="PageNumber"/>
        <w:rFonts w:ascii="Georgia" w:hAnsi="Georgia"/>
        <w:noProof/>
        <w:sz w:val="18"/>
        <w:szCs w:val="18"/>
      </w:rPr>
      <w:t>25</w:t>
    </w:r>
    <w:r w:rsidR="00B35AD8" w:rsidRPr="00DA308F">
      <w:rPr>
        <w:rStyle w:val="PageNumber"/>
        <w:rFonts w:ascii="Georgia" w:hAnsi="Georgia"/>
        <w:sz w:val="18"/>
        <w:szCs w:val="18"/>
      </w:rPr>
      <w:fldChar w:fldCharType="end"/>
    </w:r>
    <w:r w:rsidRPr="00193B2F">
      <w:rPr>
        <w:rFonts w:ascii="Tahoma" w:hAnsi="Tahoma" w:cs="Tahoma"/>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3DA" w:rsidRDefault="005E23DA">
      <w:r>
        <w:separator/>
      </w:r>
    </w:p>
  </w:footnote>
  <w:footnote w:type="continuationSeparator" w:id="0">
    <w:p w:rsidR="005E23DA" w:rsidRDefault="005E23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F45" w:rsidRPr="00193B2F" w:rsidRDefault="00112F45" w:rsidP="005272F4">
    <w:pPr>
      <w:pStyle w:val="Header"/>
      <w:pBdr>
        <w:bottom w:val="single" w:sz="4" w:space="1" w:color="auto"/>
      </w:pBdr>
      <w:tabs>
        <w:tab w:val="clear" w:pos="4904"/>
        <w:tab w:val="left" w:pos="180"/>
        <w:tab w:val="left" w:pos="5245"/>
      </w:tabs>
      <w:ind w:left="0"/>
      <w:rPr>
        <w:rFonts w:ascii="Tahoma" w:hAnsi="Tahoma" w:cs="Tahoma"/>
        <w:sz w:val="14"/>
      </w:rPr>
    </w:pPr>
    <w:r>
      <w:rPr>
        <w:rFonts w:ascii="Tahoma" w:hAnsi="Tahoma" w:cs="Tahoma"/>
        <w:sz w:val="14"/>
      </w:rPr>
      <w:t xml:space="preserve">Draft Supplementary Regulations                                                                 </w:t>
    </w:r>
    <w:r w:rsidRPr="00333260">
      <w:rPr>
        <w:rFonts w:ascii="Tahoma" w:hAnsi="Tahoma" w:cs="Tahoma"/>
        <w:sz w:val="14"/>
        <w:u w:val="single"/>
      </w:rPr>
      <w:t>MRF</w:t>
    </w:r>
    <w:r w:rsidRPr="00333260">
      <w:rPr>
        <w:rFonts w:ascii="Tahoma" w:hAnsi="Tahoma" w:cs="Tahoma"/>
        <w:sz w:val="14"/>
      </w:rPr>
      <w:t xml:space="preserve"> Rally</w:t>
    </w:r>
    <w:r w:rsidRPr="00193B2F">
      <w:rPr>
        <w:rFonts w:ascii="Tahoma" w:hAnsi="Tahoma" w:cs="Tahoma"/>
        <w:sz w:val="14"/>
      </w:rPr>
      <w:t xml:space="preserve"> of Maharashtra</w:t>
    </w:r>
    <w:r>
      <w:rPr>
        <w:rFonts w:ascii="Tahoma" w:hAnsi="Tahoma" w:cs="Tahoma"/>
        <w:sz w:val="14"/>
      </w:rPr>
      <w:t xml:space="preserve"> 2016</w:t>
    </w:r>
    <w:r w:rsidRPr="00193B2F">
      <w:rPr>
        <w:rFonts w:ascii="Tahoma" w:hAnsi="Tahoma" w:cs="Tahoma"/>
        <w:sz w:val="1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0000006"/>
    <w:multiLevelType w:val="multilevel"/>
    <w:tmpl w:val="00000006"/>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7"/>
    <w:multiLevelType w:val="multilevel"/>
    <w:tmpl w:val="00000007"/>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2105CBA"/>
    <w:multiLevelType w:val="multilevel"/>
    <w:tmpl w:val="9A3EACCA"/>
    <w:lvl w:ilvl="0">
      <w:start w:val="5350"/>
      <w:numFmt w:val="bullet"/>
      <w:lvlText w:val="-"/>
      <w:lvlJc w:val="left"/>
      <w:pPr>
        <w:tabs>
          <w:tab w:val="num" w:pos="900"/>
        </w:tabs>
        <w:ind w:left="900" w:hanging="360"/>
      </w:pPr>
      <w:rPr>
        <w:rFonts w:ascii="Calibri" w:eastAsia="Times New Roman" w:hAnsi="Calibri"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9D15545"/>
    <w:multiLevelType w:val="hybridMultilevel"/>
    <w:tmpl w:val="E4D205BE"/>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6">
    <w:nsid w:val="0C1364BD"/>
    <w:multiLevelType w:val="hybridMultilevel"/>
    <w:tmpl w:val="9F80A0DE"/>
    <w:lvl w:ilvl="0" w:tplc="EB6E72C4">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A13BB4"/>
    <w:multiLevelType w:val="multilevel"/>
    <w:tmpl w:val="30D6FFF0"/>
    <w:lvl w:ilvl="0">
      <w:start w:val="10"/>
      <w:numFmt w:val="decimal"/>
      <w:lvlText w:val="%1"/>
      <w:lvlJc w:val="left"/>
      <w:pPr>
        <w:tabs>
          <w:tab w:val="num" w:pos="405"/>
        </w:tabs>
        <w:ind w:left="405" w:hanging="405"/>
      </w:pPr>
      <w:rPr>
        <w:rFonts w:hint="default"/>
        <w:b/>
      </w:rPr>
    </w:lvl>
    <w:lvl w:ilvl="1">
      <w:start w:val="1"/>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121612C1"/>
    <w:multiLevelType w:val="hybridMultilevel"/>
    <w:tmpl w:val="71D0A710"/>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195795"/>
    <w:multiLevelType w:val="multilevel"/>
    <w:tmpl w:val="8D8E136C"/>
    <w:lvl w:ilvl="0">
      <w:start w:val="14"/>
      <w:numFmt w:val="decimal"/>
      <w:lvlText w:val="%1"/>
      <w:lvlJc w:val="left"/>
      <w:pPr>
        <w:tabs>
          <w:tab w:val="num" w:pos="405"/>
        </w:tabs>
        <w:ind w:left="405" w:hanging="405"/>
      </w:pPr>
      <w:rPr>
        <w:rFonts w:hint="default"/>
      </w:rPr>
    </w:lvl>
    <w:lvl w:ilvl="1">
      <w:start w:val="2"/>
      <w:numFmt w:val="decimal"/>
      <w:lvlText w:val="%1.%2"/>
      <w:lvlJc w:val="left"/>
      <w:pPr>
        <w:tabs>
          <w:tab w:val="num" w:pos="765"/>
        </w:tabs>
        <w:ind w:left="765" w:hanging="40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1A46279A"/>
    <w:multiLevelType w:val="hybridMultilevel"/>
    <w:tmpl w:val="CEA4FD22"/>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11">
    <w:nsid w:val="20477F3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A64CCD"/>
    <w:multiLevelType w:val="multilevel"/>
    <w:tmpl w:val="43F21C2E"/>
    <w:lvl w:ilvl="0">
      <w:start w:val="1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7A467B4"/>
    <w:multiLevelType w:val="hybridMultilevel"/>
    <w:tmpl w:val="AB6026D0"/>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14">
    <w:nsid w:val="2A7A4C3C"/>
    <w:multiLevelType w:val="hybridMultilevel"/>
    <w:tmpl w:val="BD1C6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8552E4"/>
    <w:multiLevelType w:val="multilevel"/>
    <w:tmpl w:val="71346F50"/>
    <w:lvl w:ilvl="0">
      <w:start w:val="9"/>
      <w:numFmt w:val="decimal"/>
      <w:lvlText w:val="%1"/>
      <w:lvlJc w:val="left"/>
      <w:pPr>
        <w:tabs>
          <w:tab w:val="num" w:pos="360"/>
        </w:tabs>
        <w:ind w:left="360" w:hanging="360"/>
      </w:pPr>
      <w:rPr>
        <w:rFonts w:hint="default"/>
        <w:b/>
        <w:sz w:val="18"/>
      </w:rPr>
    </w:lvl>
    <w:lvl w:ilvl="1">
      <w:start w:val="1"/>
      <w:numFmt w:val="decimal"/>
      <w:lvlText w:val="%1.%2"/>
      <w:lvlJc w:val="left"/>
      <w:pPr>
        <w:tabs>
          <w:tab w:val="num" w:pos="720"/>
        </w:tabs>
        <w:ind w:left="720" w:hanging="720"/>
      </w:pPr>
      <w:rPr>
        <w:rFonts w:hint="default"/>
        <w:b/>
        <w:sz w:val="18"/>
      </w:rPr>
    </w:lvl>
    <w:lvl w:ilvl="2">
      <w:start w:val="1"/>
      <w:numFmt w:val="decimal"/>
      <w:lvlText w:val="%1.%2.%3"/>
      <w:lvlJc w:val="left"/>
      <w:pPr>
        <w:tabs>
          <w:tab w:val="num" w:pos="720"/>
        </w:tabs>
        <w:ind w:left="720" w:hanging="720"/>
      </w:pPr>
      <w:rPr>
        <w:rFonts w:hint="default"/>
        <w:b/>
        <w:sz w:val="18"/>
      </w:rPr>
    </w:lvl>
    <w:lvl w:ilvl="3">
      <w:start w:val="1"/>
      <w:numFmt w:val="decimal"/>
      <w:lvlText w:val="%1.%2.%3.%4"/>
      <w:lvlJc w:val="left"/>
      <w:pPr>
        <w:tabs>
          <w:tab w:val="num" w:pos="1080"/>
        </w:tabs>
        <w:ind w:left="1080" w:hanging="1080"/>
      </w:pPr>
      <w:rPr>
        <w:rFonts w:hint="default"/>
        <w:b/>
        <w:sz w:val="18"/>
      </w:rPr>
    </w:lvl>
    <w:lvl w:ilvl="4">
      <w:start w:val="1"/>
      <w:numFmt w:val="decimal"/>
      <w:lvlText w:val="%1.%2.%3.%4.%5"/>
      <w:lvlJc w:val="left"/>
      <w:pPr>
        <w:tabs>
          <w:tab w:val="num" w:pos="1440"/>
        </w:tabs>
        <w:ind w:left="1440" w:hanging="1440"/>
      </w:pPr>
      <w:rPr>
        <w:rFonts w:hint="default"/>
        <w:b/>
        <w:sz w:val="18"/>
      </w:rPr>
    </w:lvl>
    <w:lvl w:ilvl="5">
      <w:start w:val="1"/>
      <w:numFmt w:val="decimal"/>
      <w:lvlText w:val="%1.%2.%3.%4.%5.%6"/>
      <w:lvlJc w:val="left"/>
      <w:pPr>
        <w:tabs>
          <w:tab w:val="num" w:pos="1440"/>
        </w:tabs>
        <w:ind w:left="1440" w:hanging="1440"/>
      </w:pPr>
      <w:rPr>
        <w:rFonts w:hint="default"/>
        <w:b/>
        <w:sz w:val="18"/>
      </w:rPr>
    </w:lvl>
    <w:lvl w:ilvl="6">
      <w:start w:val="1"/>
      <w:numFmt w:val="decimal"/>
      <w:lvlText w:val="%1.%2.%3.%4.%5.%6.%7"/>
      <w:lvlJc w:val="left"/>
      <w:pPr>
        <w:tabs>
          <w:tab w:val="num" w:pos="1800"/>
        </w:tabs>
        <w:ind w:left="1800" w:hanging="1800"/>
      </w:pPr>
      <w:rPr>
        <w:rFonts w:hint="default"/>
        <w:b/>
        <w:sz w:val="18"/>
      </w:rPr>
    </w:lvl>
    <w:lvl w:ilvl="7">
      <w:start w:val="1"/>
      <w:numFmt w:val="decimal"/>
      <w:lvlText w:val="%1.%2.%3.%4.%5.%6.%7.%8"/>
      <w:lvlJc w:val="left"/>
      <w:pPr>
        <w:tabs>
          <w:tab w:val="num" w:pos="2160"/>
        </w:tabs>
        <w:ind w:left="2160" w:hanging="2160"/>
      </w:pPr>
      <w:rPr>
        <w:rFonts w:hint="default"/>
        <w:b/>
        <w:sz w:val="18"/>
      </w:rPr>
    </w:lvl>
    <w:lvl w:ilvl="8">
      <w:start w:val="1"/>
      <w:numFmt w:val="decimal"/>
      <w:lvlText w:val="%1.%2.%3.%4.%5.%6.%7.%8.%9"/>
      <w:lvlJc w:val="left"/>
      <w:pPr>
        <w:tabs>
          <w:tab w:val="num" w:pos="2160"/>
        </w:tabs>
        <w:ind w:left="2160" w:hanging="2160"/>
      </w:pPr>
      <w:rPr>
        <w:rFonts w:hint="default"/>
        <w:b/>
        <w:sz w:val="18"/>
      </w:rPr>
    </w:lvl>
  </w:abstractNum>
  <w:abstractNum w:abstractNumId="16">
    <w:nsid w:val="3E365D27"/>
    <w:multiLevelType w:val="multilevel"/>
    <w:tmpl w:val="01D805E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3E0148"/>
    <w:multiLevelType w:val="hybridMultilevel"/>
    <w:tmpl w:val="9A3EACCA"/>
    <w:lvl w:ilvl="0" w:tplc="7136B478">
      <w:start w:val="5350"/>
      <w:numFmt w:val="bullet"/>
      <w:lvlText w:val="-"/>
      <w:lvlJc w:val="left"/>
      <w:pPr>
        <w:tabs>
          <w:tab w:val="num" w:pos="900"/>
        </w:tabs>
        <w:ind w:left="900" w:hanging="360"/>
      </w:pPr>
      <w:rPr>
        <w:rFonts w:ascii="Calibri" w:eastAsia="Times New Roman" w:hAnsi="Calibri" w:cs="Arial" w:hint="default"/>
      </w:rPr>
    </w:lvl>
    <w:lvl w:ilvl="1" w:tplc="DC16C7DC" w:tentative="1">
      <w:start w:val="1"/>
      <w:numFmt w:val="bullet"/>
      <w:lvlText w:val="o"/>
      <w:lvlJc w:val="left"/>
      <w:pPr>
        <w:tabs>
          <w:tab w:val="num" w:pos="1440"/>
        </w:tabs>
        <w:ind w:left="1440" w:hanging="360"/>
      </w:pPr>
      <w:rPr>
        <w:rFonts w:ascii="Courier New" w:hAnsi="Courier New" w:cs="Courier New" w:hint="default"/>
      </w:rPr>
    </w:lvl>
    <w:lvl w:ilvl="2" w:tplc="BC32767E" w:tentative="1">
      <w:start w:val="1"/>
      <w:numFmt w:val="bullet"/>
      <w:lvlText w:val=""/>
      <w:lvlJc w:val="left"/>
      <w:pPr>
        <w:tabs>
          <w:tab w:val="num" w:pos="2160"/>
        </w:tabs>
        <w:ind w:left="2160" w:hanging="360"/>
      </w:pPr>
      <w:rPr>
        <w:rFonts w:ascii="Wingdings" w:hAnsi="Wingdings" w:hint="default"/>
      </w:rPr>
    </w:lvl>
    <w:lvl w:ilvl="3" w:tplc="36BE637C" w:tentative="1">
      <w:start w:val="1"/>
      <w:numFmt w:val="bullet"/>
      <w:lvlText w:val=""/>
      <w:lvlJc w:val="left"/>
      <w:pPr>
        <w:tabs>
          <w:tab w:val="num" w:pos="2880"/>
        </w:tabs>
        <w:ind w:left="2880" w:hanging="360"/>
      </w:pPr>
      <w:rPr>
        <w:rFonts w:ascii="Symbol" w:hAnsi="Symbol" w:hint="default"/>
      </w:rPr>
    </w:lvl>
    <w:lvl w:ilvl="4" w:tplc="08C844D0" w:tentative="1">
      <w:start w:val="1"/>
      <w:numFmt w:val="bullet"/>
      <w:lvlText w:val="o"/>
      <w:lvlJc w:val="left"/>
      <w:pPr>
        <w:tabs>
          <w:tab w:val="num" w:pos="3600"/>
        </w:tabs>
        <w:ind w:left="3600" w:hanging="360"/>
      </w:pPr>
      <w:rPr>
        <w:rFonts w:ascii="Courier New" w:hAnsi="Courier New" w:cs="Courier New" w:hint="default"/>
      </w:rPr>
    </w:lvl>
    <w:lvl w:ilvl="5" w:tplc="30C2D62E" w:tentative="1">
      <w:start w:val="1"/>
      <w:numFmt w:val="bullet"/>
      <w:lvlText w:val=""/>
      <w:lvlJc w:val="left"/>
      <w:pPr>
        <w:tabs>
          <w:tab w:val="num" w:pos="4320"/>
        </w:tabs>
        <w:ind w:left="4320" w:hanging="360"/>
      </w:pPr>
      <w:rPr>
        <w:rFonts w:ascii="Wingdings" w:hAnsi="Wingdings" w:hint="default"/>
      </w:rPr>
    </w:lvl>
    <w:lvl w:ilvl="6" w:tplc="47AC2378" w:tentative="1">
      <w:start w:val="1"/>
      <w:numFmt w:val="bullet"/>
      <w:lvlText w:val=""/>
      <w:lvlJc w:val="left"/>
      <w:pPr>
        <w:tabs>
          <w:tab w:val="num" w:pos="5040"/>
        </w:tabs>
        <w:ind w:left="5040" w:hanging="360"/>
      </w:pPr>
      <w:rPr>
        <w:rFonts w:ascii="Symbol" w:hAnsi="Symbol" w:hint="default"/>
      </w:rPr>
    </w:lvl>
    <w:lvl w:ilvl="7" w:tplc="1C4CEDAE" w:tentative="1">
      <w:start w:val="1"/>
      <w:numFmt w:val="bullet"/>
      <w:lvlText w:val="o"/>
      <w:lvlJc w:val="left"/>
      <w:pPr>
        <w:tabs>
          <w:tab w:val="num" w:pos="5760"/>
        </w:tabs>
        <w:ind w:left="5760" w:hanging="360"/>
      </w:pPr>
      <w:rPr>
        <w:rFonts w:ascii="Courier New" w:hAnsi="Courier New" w:cs="Courier New" w:hint="default"/>
      </w:rPr>
    </w:lvl>
    <w:lvl w:ilvl="8" w:tplc="E0166F5C" w:tentative="1">
      <w:start w:val="1"/>
      <w:numFmt w:val="bullet"/>
      <w:lvlText w:val=""/>
      <w:lvlJc w:val="left"/>
      <w:pPr>
        <w:tabs>
          <w:tab w:val="num" w:pos="6480"/>
        </w:tabs>
        <w:ind w:left="6480" w:hanging="360"/>
      </w:pPr>
      <w:rPr>
        <w:rFonts w:ascii="Wingdings" w:hAnsi="Wingdings" w:hint="default"/>
      </w:rPr>
    </w:lvl>
  </w:abstractNum>
  <w:abstractNum w:abstractNumId="18">
    <w:nsid w:val="42CF50B9"/>
    <w:multiLevelType w:val="multilevel"/>
    <w:tmpl w:val="2C5AD42C"/>
    <w:lvl w:ilvl="0">
      <w:start w:val="1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3DD3AED"/>
    <w:multiLevelType w:val="multilevel"/>
    <w:tmpl w:val="973A0A8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1A15905"/>
    <w:multiLevelType w:val="multilevel"/>
    <w:tmpl w:val="A522A6EC"/>
    <w:lvl w:ilvl="0">
      <w:start w:val="11"/>
      <w:numFmt w:val="decimal"/>
      <w:lvlText w:val="%1"/>
      <w:lvlJc w:val="left"/>
      <w:pPr>
        <w:tabs>
          <w:tab w:val="num" w:pos="405"/>
        </w:tabs>
        <w:ind w:left="405" w:hanging="405"/>
      </w:pPr>
      <w:rPr>
        <w:rFonts w:hint="default"/>
        <w:b/>
      </w:rPr>
    </w:lvl>
    <w:lvl w:ilvl="1">
      <w:start w:val="1"/>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57977168"/>
    <w:multiLevelType w:val="hybridMultilevel"/>
    <w:tmpl w:val="CEB80F80"/>
    <w:lvl w:ilvl="0" w:tplc="23CC9760">
      <w:start w:val="1"/>
      <w:numFmt w:val="bullet"/>
      <w:lvlText w:val=""/>
      <w:lvlJc w:val="left"/>
      <w:pPr>
        <w:tabs>
          <w:tab w:val="num" w:pos="720"/>
        </w:tabs>
        <w:ind w:left="720" w:hanging="360"/>
      </w:pPr>
      <w:rPr>
        <w:rFonts w:ascii="Symbol" w:hAnsi="Symbol" w:hint="default"/>
      </w:rPr>
    </w:lvl>
    <w:lvl w:ilvl="1" w:tplc="DC8C609E" w:tentative="1">
      <w:start w:val="1"/>
      <w:numFmt w:val="bullet"/>
      <w:lvlText w:val="o"/>
      <w:lvlJc w:val="left"/>
      <w:pPr>
        <w:tabs>
          <w:tab w:val="num" w:pos="1440"/>
        </w:tabs>
        <w:ind w:left="1440" w:hanging="360"/>
      </w:pPr>
      <w:rPr>
        <w:rFonts w:ascii="Courier New" w:hAnsi="Courier New" w:cs="Courier New" w:hint="default"/>
      </w:rPr>
    </w:lvl>
    <w:lvl w:ilvl="2" w:tplc="080C29DC" w:tentative="1">
      <w:start w:val="1"/>
      <w:numFmt w:val="bullet"/>
      <w:lvlText w:val=""/>
      <w:lvlJc w:val="left"/>
      <w:pPr>
        <w:tabs>
          <w:tab w:val="num" w:pos="2160"/>
        </w:tabs>
        <w:ind w:left="2160" w:hanging="360"/>
      </w:pPr>
      <w:rPr>
        <w:rFonts w:ascii="Wingdings" w:hAnsi="Wingdings" w:hint="default"/>
      </w:rPr>
    </w:lvl>
    <w:lvl w:ilvl="3" w:tplc="2A5422B0" w:tentative="1">
      <w:start w:val="1"/>
      <w:numFmt w:val="bullet"/>
      <w:lvlText w:val=""/>
      <w:lvlJc w:val="left"/>
      <w:pPr>
        <w:tabs>
          <w:tab w:val="num" w:pos="2880"/>
        </w:tabs>
        <w:ind w:left="2880" w:hanging="360"/>
      </w:pPr>
      <w:rPr>
        <w:rFonts w:ascii="Symbol" w:hAnsi="Symbol" w:hint="default"/>
      </w:rPr>
    </w:lvl>
    <w:lvl w:ilvl="4" w:tplc="048CC70E" w:tentative="1">
      <w:start w:val="1"/>
      <w:numFmt w:val="bullet"/>
      <w:lvlText w:val="o"/>
      <w:lvlJc w:val="left"/>
      <w:pPr>
        <w:tabs>
          <w:tab w:val="num" w:pos="3600"/>
        </w:tabs>
        <w:ind w:left="3600" w:hanging="360"/>
      </w:pPr>
      <w:rPr>
        <w:rFonts w:ascii="Courier New" w:hAnsi="Courier New" w:cs="Courier New" w:hint="default"/>
      </w:rPr>
    </w:lvl>
    <w:lvl w:ilvl="5" w:tplc="158E55DA" w:tentative="1">
      <w:start w:val="1"/>
      <w:numFmt w:val="bullet"/>
      <w:lvlText w:val=""/>
      <w:lvlJc w:val="left"/>
      <w:pPr>
        <w:tabs>
          <w:tab w:val="num" w:pos="4320"/>
        </w:tabs>
        <w:ind w:left="4320" w:hanging="360"/>
      </w:pPr>
      <w:rPr>
        <w:rFonts w:ascii="Wingdings" w:hAnsi="Wingdings" w:hint="default"/>
      </w:rPr>
    </w:lvl>
    <w:lvl w:ilvl="6" w:tplc="EA2ACD3C" w:tentative="1">
      <w:start w:val="1"/>
      <w:numFmt w:val="bullet"/>
      <w:lvlText w:val=""/>
      <w:lvlJc w:val="left"/>
      <w:pPr>
        <w:tabs>
          <w:tab w:val="num" w:pos="5040"/>
        </w:tabs>
        <w:ind w:left="5040" w:hanging="360"/>
      </w:pPr>
      <w:rPr>
        <w:rFonts w:ascii="Symbol" w:hAnsi="Symbol" w:hint="default"/>
      </w:rPr>
    </w:lvl>
    <w:lvl w:ilvl="7" w:tplc="124E9C2E" w:tentative="1">
      <w:start w:val="1"/>
      <w:numFmt w:val="bullet"/>
      <w:lvlText w:val="o"/>
      <w:lvlJc w:val="left"/>
      <w:pPr>
        <w:tabs>
          <w:tab w:val="num" w:pos="5760"/>
        </w:tabs>
        <w:ind w:left="5760" w:hanging="360"/>
      </w:pPr>
      <w:rPr>
        <w:rFonts w:ascii="Courier New" w:hAnsi="Courier New" w:cs="Courier New" w:hint="default"/>
      </w:rPr>
    </w:lvl>
    <w:lvl w:ilvl="8" w:tplc="106EA730" w:tentative="1">
      <w:start w:val="1"/>
      <w:numFmt w:val="bullet"/>
      <w:lvlText w:val=""/>
      <w:lvlJc w:val="left"/>
      <w:pPr>
        <w:tabs>
          <w:tab w:val="num" w:pos="6480"/>
        </w:tabs>
        <w:ind w:left="6480" w:hanging="360"/>
      </w:pPr>
      <w:rPr>
        <w:rFonts w:ascii="Wingdings" w:hAnsi="Wingdings" w:hint="default"/>
      </w:rPr>
    </w:lvl>
  </w:abstractNum>
  <w:abstractNum w:abstractNumId="22">
    <w:nsid w:val="58697D56"/>
    <w:multiLevelType w:val="multilevel"/>
    <w:tmpl w:val="BF6E7D2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98D4CAB"/>
    <w:multiLevelType w:val="hybridMultilevel"/>
    <w:tmpl w:val="F3B6300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03119A"/>
    <w:multiLevelType w:val="hybridMultilevel"/>
    <w:tmpl w:val="11A064E6"/>
    <w:lvl w:ilvl="0" w:tplc="40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25">
    <w:nsid w:val="60BC5786"/>
    <w:multiLevelType w:val="hybridMultilevel"/>
    <w:tmpl w:val="FD6CA478"/>
    <w:lvl w:ilvl="0" w:tplc="C6844D3C">
      <w:start w:val="1"/>
      <w:numFmt w:val="decimal"/>
      <w:lvlText w:val="%1."/>
      <w:lvlJc w:val="left"/>
      <w:pPr>
        <w:ind w:left="720" w:hanging="360"/>
      </w:pPr>
    </w:lvl>
    <w:lvl w:ilvl="1" w:tplc="75F602D2" w:tentative="1">
      <w:start w:val="1"/>
      <w:numFmt w:val="lowerLetter"/>
      <w:lvlText w:val="%2."/>
      <w:lvlJc w:val="left"/>
      <w:pPr>
        <w:ind w:left="1440" w:hanging="360"/>
      </w:pPr>
    </w:lvl>
    <w:lvl w:ilvl="2" w:tplc="AB4C1C5A" w:tentative="1">
      <w:start w:val="1"/>
      <w:numFmt w:val="lowerRoman"/>
      <w:lvlText w:val="%3."/>
      <w:lvlJc w:val="right"/>
      <w:pPr>
        <w:ind w:left="2160" w:hanging="180"/>
      </w:pPr>
    </w:lvl>
    <w:lvl w:ilvl="3" w:tplc="277C0D6A" w:tentative="1">
      <w:start w:val="1"/>
      <w:numFmt w:val="decimal"/>
      <w:lvlText w:val="%4."/>
      <w:lvlJc w:val="left"/>
      <w:pPr>
        <w:ind w:left="2880" w:hanging="360"/>
      </w:pPr>
    </w:lvl>
    <w:lvl w:ilvl="4" w:tplc="D5C0BD2C" w:tentative="1">
      <w:start w:val="1"/>
      <w:numFmt w:val="lowerLetter"/>
      <w:lvlText w:val="%5."/>
      <w:lvlJc w:val="left"/>
      <w:pPr>
        <w:ind w:left="3600" w:hanging="360"/>
      </w:pPr>
    </w:lvl>
    <w:lvl w:ilvl="5" w:tplc="C7220DC4" w:tentative="1">
      <w:start w:val="1"/>
      <w:numFmt w:val="lowerRoman"/>
      <w:lvlText w:val="%6."/>
      <w:lvlJc w:val="right"/>
      <w:pPr>
        <w:ind w:left="4320" w:hanging="180"/>
      </w:pPr>
    </w:lvl>
    <w:lvl w:ilvl="6" w:tplc="70B2D3A8" w:tentative="1">
      <w:start w:val="1"/>
      <w:numFmt w:val="decimal"/>
      <w:lvlText w:val="%7."/>
      <w:lvlJc w:val="left"/>
      <w:pPr>
        <w:ind w:left="5040" w:hanging="360"/>
      </w:pPr>
    </w:lvl>
    <w:lvl w:ilvl="7" w:tplc="5C58206C" w:tentative="1">
      <w:start w:val="1"/>
      <w:numFmt w:val="lowerLetter"/>
      <w:lvlText w:val="%8."/>
      <w:lvlJc w:val="left"/>
      <w:pPr>
        <w:ind w:left="5760" w:hanging="360"/>
      </w:pPr>
    </w:lvl>
    <w:lvl w:ilvl="8" w:tplc="3B28CB86" w:tentative="1">
      <w:start w:val="1"/>
      <w:numFmt w:val="lowerRoman"/>
      <w:lvlText w:val="%9."/>
      <w:lvlJc w:val="right"/>
      <w:pPr>
        <w:ind w:left="6480" w:hanging="180"/>
      </w:pPr>
    </w:lvl>
  </w:abstractNum>
  <w:abstractNum w:abstractNumId="26">
    <w:nsid w:val="642F26DA"/>
    <w:multiLevelType w:val="hybridMultilevel"/>
    <w:tmpl w:val="42FAF34C"/>
    <w:lvl w:ilvl="0" w:tplc="40090005">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529219B"/>
    <w:multiLevelType w:val="multilevel"/>
    <w:tmpl w:val="D1E6DD9C"/>
    <w:lvl w:ilvl="0">
      <w:start w:val="12"/>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7921CDF"/>
    <w:multiLevelType w:val="multilevel"/>
    <w:tmpl w:val="A2A4E332"/>
    <w:lvl w:ilvl="0">
      <w:start w:val="2"/>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67A87431"/>
    <w:multiLevelType w:val="multilevel"/>
    <w:tmpl w:val="757807BC"/>
    <w:lvl w:ilvl="0">
      <w:start w:val="12"/>
      <w:numFmt w:val="decimal"/>
      <w:lvlText w:val="%1"/>
      <w:lvlJc w:val="left"/>
      <w:pPr>
        <w:ind w:left="390" w:hanging="390"/>
      </w:pPr>
      <w:rPr>
        <w:rFonts w:hint="default"/>
      </w:rPr>
    </w:lvl>
    <w:lvl w:ilvl="1">
      <w:start w:val="4"/>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00C5A31"/>
    <w:multiLevelType w:val="multilevel"/>
    <w:tmpl w:val="CA48E6F8"/>
    <w:lvl w:ilvl="0">
      <w:start w:val="9"/>
      <w:numFmt w:val="decimal"/>
      <w:lvlText w:val="%1"/>
      <w:lvlJc w:val="left"/>
      <w:pPr>
        <w:tabs>
          <w:tab w:val="num" w:pos="360"/>
        </w:tabs>
        <w:ind w:left="360" w:hanging="360"/>
      </w:pPr>
      <w:rPr>
        <w:rFonts w:hint="default"/>
        <w:b/>
        <w:sz w:val="18"/>
      </w:rPr>
    </w:lvl>
    <w:lvl w:ilvl="1">
      <w:start w:val="2"/>
      <w:numFmt w:val="decimal"/>
      <w:lvlText w:val="%1.%2"/>
      <w:lvlJc w:val="left"/>
      <w:pPr>
        <w:tabs>
          <w:tab w:val="num" w:pos="810"/>
        </w:tabs>
        <w:ind w:left="810" w:hanging="720"/>
      </w:pPr>
      <w:rPr>
        <w:rFonts w:hint="default"/>
        <w:b/>
        <w:sz w:val="18"/>
      </w:rPr>
    </w:lvl>
    <w:lvl w:ilvl="2">
      <w:start w:val="1"/>
      <w:numFmt w:val="decimal"/>
      <w:lvlText w:val="%1.%2.%3"/>
      <w:lvlJc w:val="left"/>
      <w:pPr>
        <w:tabs>
          <w:tab w:val="num" w:pos="720"/>
        </w:tabs>
        <w:ind w:left="720" w:hanging="720"/>
      </w:pPr>
      <w:rPr>
        <w:rFonts w:hint="default"/>
        <w:b/>
        <w:sz w:val="18"/>
      </w:rPr>
    </w:lvl>
    <w:lvl w:ilvl="3">
      <w:start w:val="1"/>
      <w:numFmt w:val="decimal"/>
      <w:lvlText w:val="%1.%2.%3.%4"/>
      <w:lvlJc w:val="left"/>
      <w:pPr>
        <w:tabs>
          <w:tab w:val="num" w:pos="1080"/>
        </w:tabs>
        <w:ind w:left="1080" w:hanging="1080"/>
      </w:pPr>
      <w:rPr>
        <w:rFonts w:hint="default"/>
        <w:b/>
        <w:sz w:val="18"/>
      </w:rPr>
    </w:lvl>
    <w:lvl w:ilvl="4">
      <w:start w:val="1"/>
      <w:numFmt w:val="decimal"/>
      <w:lvlText w:val="%1.%2.%3.%4.%5"/>
      <w:lvlJc w:val="left"/>
      <w:pPr>
        <w:tabs>
          <w:tab w:val="num" w:pos="1440"/>
        </w:tabs>
        <w:ind w:left="1440" w:hanging="1440"/>
      </w:pPr>
      <w:rPr>
        <w:rFonts w:hint="default"/>
        <w:b/>
        <w:sz w:val="18"/>
      </w:rPr>
    </w:lvl>
    <w:lvl w:ilvl="5">
      <w:start w:val="1"/>
      <w:numFmt w:val="decimal"/>
      <w:lvlText w:val="%1.%2.%3.%4.%5.%6"/>
      <w:lvlJc w:val="left"/>
      <w:pPr>
        <w:tabs>
          <w:tab w:val="num" w:pos="1440"/>
        </w:tabs>
        <w:ind w:left="1440" w:hanging="1440"/>
      </w:pPr>
      <w:rPr>
        <w:rFonts w:hint="default"/>
        <w:b/>
        <w:sz w:val="18"/>
      </w:rPr>
    </w:lvl>
    <w:lvl w:ilvl="6">
      <w:start w:val="1"/>
      <w:numFmt w:val="decimal"/>
      <w:lvlText w:val="%1.%2.%3.%4.%5.%6.%7"/>
      <w:lvlJc w:val="left"/>
      <w:pPr>
        <w:tabs>
          <w:tab w:val="num" w:pos="1800"/>
        </w:tabs>
        <w:ind w:left="1800" w:hanging="1800"/>
      </w:pPr>
      <w:rPr>
        <w:rFonts w:hint="default"/>
        <w:b/>
        <w:sz w:val="18"/>
      </w:rPr>
    </w:lvl>
    <w:lvl w:ilvl="7">
      <w:start w:val="1"/>
      <w:numFmt w:val="decimal"/>
      <w:lvlText w:val="%1.%2.%3.%4.%5.%6.%7.%8"/>
      <w:lvlJc w:val="left"/>
      <w:pPr>
        <w:tabs>
          <w:tab w:val="num" w:pos="2160"/>
        </w:tabs>
        <w:ind w:left="2160" w:hanging="2160"/>
      </w:pPr>
      <w:rPr>
        <w:rFonts w:hint="default"/>
        <w:b/>
        <w:sz w:val="18"/>
      </w:rPr>
    </w:lvl>
    <w:lvl w:ilvl="8">
      <w:start w:val="1"/>
      <w:numFmt w:val="decimal"/>
      <w:lvlText w:val="%1.%2.%3.%4.%5.%6.%7.%8.%9"/>
      <w:lvlJc w:val="left"/>
      <w:pPr>
        <w:tabs>
          <w:tab w:val="num" w:pos="2160"/>
        </w:tabs>
        <w:ind w:left="2160" w:hanging="2160"/>
      </w:pPr>
      <w:rPr>
        <w:rFonts w:hint="default"/>
        <w:b/>
        <w:sz w:val="18"/>
      </w:rPr>
    </w:lvl>
  </w:abstractNum>
  <w:abstractNum w:abstractNumId="31">
    <w:nsid w:val="7A3F18B4"/>
    <w:multiLevelType w:val="multilevel"/>
    <w:tmpl w:val="D618D89A"/>
    <w:lvl w:ilvl="0">
      <w:start w:val="4"/>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7DF73AFC"/>
    <w:multiLevelType w:val="hybridMultilevel"/>
    <w:tmpl w:val="25B05B76"/>
    <w:lvl w:ilvl="0" w:tplc="F30CB7F0">
      <w:start w:val="1"/>
      <w:numFmt w:val="bullet"/>
      <w:lvlText w:val=""/>
      <w:lvlJc w:val="left"/>
      <w:pPr>
        <w:ind w:left="1399" w:hanging="360"/>
      </w:pPr>
      <w:rPr>
        <w:rFonts w:ascii="Symbol" w:hAnsi="Symbol" w:hint="default"/>
      </w:rPr>
    </w:lvl>
    <w:lvl w:ilvl="1" w:tplc="FD262976" w:tentative="1">
      <w:start w:val="1"/>
      <w:numFmt w:val="bullet"/>
      <w:lvlText w:val="o"/>
      <w:lvlJc w:val="left"/>
      <w:pPr>
        <w:ind w:left="2119" w:hanging="360"/>
      </w:pPr>
      <w:rPr>
        <w:rFonts w:ascii="Courier New" w:hAnsi="Courier New" w:cs="Courier New" w:hint="default"/>
      </w:rPr>
    </w:lvl>
    <w:lvl w:ilvl="2" w:tplc="1F1831BC" w:tentative="1">
      <w:start w:val="1"/>
      <w:numFmt w:val="bullet"/>
      <w:lvlText w:val=""/>
      <w:lvlJc w:val="left"/>
      <w:pPr>
        <w:ind w:left="2839" w:hanging="360"/>
      </w:pPr>
      <w:rPr>
        <w:rFonts w:ascii="Wingdings" w:hAnsi="Wingdings" w:hint="default"/>
      </w:rPr>
    </w:lvl>
    <w:lvl w:ilvl="3" w:tplc="51EAEF36" w:tentative="1">
      <w:start w:val="1"/>
      <w:numFmt w:val="bullet"/>
      <w:lvlText w:val=""/>
      <w:lvlJc w:val="left"/>
      <w:pPr>
        <w:ind w:left="3559" w:hanging="360"/>
      </w:pPr>
      <w:rPr>
        <w:rFonts w:ascii="Symbol" w:hAnsi="Symbol" w:hint="default"/>
      </w:rPr>
    </w:lvl>
    <w:lvl w:ilvl="4" w:tplc="9A622BD0" w:tentative="1">
      <w:start w:val="1"/>
      <w:numFmt w:val="bullet"/>
      <w:lvlText w:val="o"/>
      <w:lvlJc w:val="left"/>
      <w:pPr>
        <w:ind w:left="4279" w:hanging="360"/>
      </w:pPr>
      <w:rPr>
        <w:rFonts w:ascii="Courier New" w:hAnsi="Courier New" w:cs="Courier New" w:hint="default"/>
      </w:rPr>
    </w:lvl>
    <w:lvl w:ilvl="5" w:tplc="175EF6C2" w:tentative="1">
      <w:start w:val="1"/>
      <w:numFmt w:val="bullet"/>
      <w:lvlText w:val=""/>
      <w:lvlJc w:val="left"/>
      <w:pPr>
        <w:ind w:left="4999" w:hanging="360"/>
      </w:pPr>
      <w:rPr>
        <w:rFonts w:ascii="Wingdings" w:hAnsi="Wingdings" w:hint="default"/>
      </w:rPr>
    </w:lvl>
    <w:lvl w:ilvl="6" w:tplc="29842CEE" w:tentative="1">
      <w:start w:val="1"/>
      <w:numFmt w:val="bullet"/>
      <w:lvlText w:val=""/>
      <w:lvlJc w:val="left"/>
      <w:pPr>
        <w:ind w:left="5719" w:hanging="360"/>
      </w:pPr>
      <w:rPr>
        <w:rFonts w:ascii="Symbol" w:hAnsi="Symbol" w:hint="default"/>
      </w:rPr>
    </w:lvl>
    <w:lvl w:ilvl="7" w:tplc="0E0097F8" w:tentative="1">
      <w:start w:val="1"/>
      <w:numFmt w:val="bullet"/>
      <w:lvlText w:val="o"/>
      <w:lvlJc w:val="left"/>
      <w:pPr>
        <w:ind w:left="6439" w:hanging="360"/>
      </w:pPr>
      <w:rPr>
        <w:rFonts w:ascii="Courier New" w:hAnsi="Courier New" w:cs="Courier New" w:hint="default"/>
      </w:rPr>
    </w:lvl>
    <w:lvl w:ilvl="8" w:tplc="82C08B34" w:tentative="1">
      <w:start w:val="1"/>
      <w:numFmt w:val="bullet"/>
      <w:lvlText w:val=""/>
      <w:lvlJc w:val="left"/>
      <w:pPr>
        <w:ind w:left="715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21"/>
  </w:num>
  <w:num w:numId="7">
    <w:abstractNumId w:val="14"/>
  </w:num>
  <w:num w:numId="8">
    <w:abstractNumId w:val="28"/>
  </w:num>
  <w:num w:numId="9">
    <w:abstractNumId w:val="31"/>
  </w:num>
  <w:num w:numId="10">
    <w:abstractNumId w:val="22"/>
  </w:num>
  <w:num w:numId="11">
    <w:abstractNumId w:val="19"/>
  </w:num>
  <w:num w:numId="12">
    <w:abstractNumId w:val="15"/>
  </w:num>
  <w:num w:numId="13">
    <w:abstractNumId w:val="30"/>
  </w:num>
  <w:num w:numId="14">
    <w:abstractNumId w:val="7"/>
  </w:num>
  <w:num w:numId="15">
    <w:abstractNumId w:val="20"/>
  </w:num>
  <w:num w:numId="16">
    <w:abstractNumId w:val="9"/>
  </w:num>
  <w:num w:numId="17">
    <w:abstractNumId w:val="27"/>
  </w:num>
  <w:num w:numId="18">
    <w:abstractNumId w:val="18"/>
  </w:num>
  <w:num w:numId="19">
    <w:abstractNumId w:val="12"/>
  </w:num>
  <w:num w:numId="20">
    <w:abstractNumId w:val="16"/>
  </w:num>
  <w:num w:numId="21">
    <w:abstractNumId w:val="17"/>
  </w:num>
  <w:num w:numId="22">
    <w:abstractNumId w:val="4"/>
  </w:num>
  <w:num w:numId="23">
    <w:abstractNumId w:val="8"/>
  </w:num>
  <w:num w:numId="24">
    <w:abstractNumId w:val="25"/>
  </w:num>
  <w:num w:numId="25">
    <w:abstractNumId w:val="13"/>
  </w:num>
  <w:num w:numId="26">
    <w:abstractNumId w:val="26"/>
  </w:num>
  <w:num w:numId="27">
    <w:abstractNumId w:val="23"/>
  </w:num>
  <w:num w:numId="28">
    <w:abstractNumId w:val="32"/>
  </w:num>
  <w:num w:numId="29">
    <w:abstractNumId w:val="5"/>
  </w:num>
  <w:num w:numId="30">
    <w:abstractNumId w:val="11"/>
  </w:num>
  <w:num w:numId="31">
    <w:abstractNumId w:val="29"/>
  </w:num>
  <w:num w:numId="32">
    <w:abstractNumId w:val="10"/>
  </w:num>
  <w:num w:numId="33">
    <w:abstractNumId w:val="2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activeWritingStyle w:appName="MSWord" w:lang="en-US" w:vendorID="64" w:dllVersion="131078" w:nlCheck="1" w:checkStyle="1"/>
  <w:activeWritingStyle w:appName="MSWord" w:lang="en-IN" w:vendorID="64" w:dllVersion="131078" w:nlCheck="1" w:checkStyle="1"/>
  <w:activeWritingStyle w:appName="MSWord" w:lang="fr-FR" w:vendorID="64" w:dllVersion="131078" w:nlCheck="1" w:checkStyle="1"/>
  <w:stylePaneFormatFilter w:val="3F01"/>
  <w:doNotTrackMoves/>
  <w:defaultTabStop w:val="70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22"/>
  </w:hdrShapeDefaults>
  <w:footnotePr>
    <w:pos w:val="beneathText"/>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12BE6"/>
    <w:rsid w:val="000029A8"/>
    <w:rsid w:val="00004FE4"/>
    <w:rsid w:val="000068A1"/>
    <w:rsid w:val="00007BEF"/>
    <w:rsid w:val="000113D4"/>
    <w:rsid w:val="00012EC6"/>
    <w:rsid w:val="00016028"/>
    <w:rsid w:val="0002325E"/>
    <w:rsid w:val="000238E8"/>
    <w:rsid w:val="0002484B"/>
    <w:rsid w:val="00026701"/>
    <w:rsid w:val="000308D4"/>
    <w:rsid w:val="000311F0"/>
    <w:rsid w:val="0003269C"/>
    <w:rsid w:val="000334BE"/>
    <w:rsid w:val="00034279"/>
    <w:rsid w:val="00034B04"/>
    <w:rsid w:val="000363A1"/>
    <w:rsid w:val="00036478"/>
    <w:rsid w:val="00042055"/>
    <w:rsid w:val="000432E8"/>
    <w:rsid w:val="00044713"/>
    <w:rsid w:val="00044DD5"/>
    <w:rsid w:val="00046572"/>
    <w:rsid w:val="000510EB"/>
    <w:rsid w:val="0005138F"/>
    <w:rsid w:val="000518CC"/>
    <w:rsid w:val="00054034"/>
    <w:rsid w:val="0005599E"/>
    <w:rsid w:val="0005633E"/>
    <w:rsid w:val="00056638"/>
    <w:rsid w:val="00056B3C"/>
    <w:rsid w:val="00061698"/>
    <w:rsid w:val="00061784"/>
    <w:rsid w:val="00062209"/>
    <w:rsid w:val="000653E7"/>
    <w:rsid w:val="00065FE3"/>
    <w:rsid w:val="00070B82"/>
    <w:rsid w:val="00071071"/>
    <w:rsid w:val="0007253C"/>
    <w:rsid w:val="0007329F"/>
    <w:rsid w:val="00074B51"/>
    <w:rsid w:val="00075354"/>
    <w:rsid w:val="00080AA8"/>
    <w:rsid w:val="00084C4E"/>
    <w:rsid w:val="00084DBA"/>
    <w:rsid w:val="00084E7E"/>
    <w:rsid w:val="000852C7"/>
    <w:rsid w:val="00085C4F"/>
    <w:rsid w:val="00085D80"/>
    <w:rsid w:val="00086333"/>
    <w:rsid w:val="00086E00"/>
    <w:rsid w:val="00087CD1"/>
    <w:rsid w:val="00090CDA"/>
    <w:rsid w:val="0009470A"/>
    <w:rsid w:val="00095455"/>
    <w:rsid w:val="00097B75"/>
    <w:rsid w:val="000A01A9"/>
    <w:rsid w:val="000A1567"/>
    <w:rsid w:val="000A1D98"/>
    <w:rsid w:val="000A30E3"/>
    <w:rsid w:val="000A5268"/>
    <w:rsid w:val="000A63CD"/>
    <w:rsid w:val="000A6690"/>
    <w:rsid w:val="000B1C7F"/>
    <w:rsid w:val="000B1D6D"/>
    <w:rsid w:val="000B5E5E"/>
    <w:rsid w:val="000B5F67"/>
    <w:rsid w:val="000C0167"/>
    <w:rsid w:val="000C3737"/>
    <w:rsid w:val="000C374E"/>
    <w:rsid w:val="000C6985"/>
    <w:rsid w:val="000D1100"/>
    <w:rsid w:val="000D13C5"/>
    <w:rsid w:val="000D21B4"/>
    <w:rsid w:val="000D567C"/>
    <w:rsid w:val="000D6ED7"/>
    <w:rsid w:val="000D738C"/>
    <w:rsid w:val="000E1758"/>
    <w:rsid w:val="000E28B2"/>
    <w:rsid w:val="000E321F"/>
    <w:rsid w:val="000E5446"/>
    <w:rsid w:val="000E6DB5"/>
    <w:rsid w:val="000E7BE2"/>
    <w:rsid w:val="000F02EB"/>
    <w:rsid w:val="000F1736"/>
    <w:rsid w:val="000F1C62"/>
    <w:rsid w:val="000F5D99"/>
    <w:rsid w:val="000F5E61"/>
    <w:rsid w:val="000F7C6C"/>
    <w:rsid w:val="0010214A"/>
    <w:rsid w:val="0010239B"/>
    <w:rsid w:val="0010352B"/>
    <w:rsid w:val="00104C34"/>
    <w:rsid w:val="00106348"/>
    <w:rsid w:val="001071AA"/>
    <w:rsid w:val="00107DC8"/>
    <w:rsid w:val="00111A15"/>
    <w:rsid w:val="00112F45"/>
    <w:rsid w:val="001132D3"/>
    <w:rsid w:val="00115670"/>
    <w:rsid w:val="0011785D"/>
    <w:rsid w:val="00117DB3"/>
    <w:rsid w:val="001220C2"/>
    <w:rsid w:val="00122DE4"/>
    <w:rsid w:val="00123519"/>
    <w:rsid w:val="00124917"/>
    <w:rsid w:val="00124C00"/>
    <w:rsid w:val="00126AE0"/>
    <w:rsid w:val="00127672"/>
    <w:rsid w:val="001306E2"/>
    <w:rsid w:val="001309B9"/>
    <w:rsid w:val="00131C41"/>
    <w:rsid w:val="001326A3"/>
    <w:rsid w:val="00133128"/>
    <w:rsid w:val="00135C36"/>
    <w:rsid w:val="001360F8"/>
    <w:rsid w:val="00137766"/>
    <w:rsid w:val="00137CFE"/>
    <w:rsid w:val="00140A38"/>
    <w:rsid w:val="00141626"/>
    <w:rsid w:val="0014282B"/>
    <w:rsid w:val="00142895"/>
    <w:rsid w:val="0014293B"/>
    <w:rsid w:val="00144EB2"/>
    <w:rsid w:val="001454A9"/>
    <w:rsid w:val="00147FB9"/>
    <w:rsid w:val="0015292F"/>
    <w:rsid w:val="001540F2"/>
    <w:rsid w:val="001547D9"/>
    <w:rsid w:val="0015545C"/>
    <w:rsid w:val="00155D12"/>
    <w:rsid w:val="00157F35"/>
    <w:rsid w:val="001609D0"/>
    <w:rsid w:val="00160AE2"/>
    <w:rsid w:val="00162706"/>
    <w:rsid w:val="001628A8"/>
    <w:rsid w:val="00162DB2"/>
    <w:rsid w:val="0016482C"/>
    <w:rsid w:val="001662F1"/>
    <w:rsid w:val="00167C19"/>
    <w:rsid w:val="001712B5"/>
    <w:rsid w:val="00173763"/>
    <w:rsid w:val="001739A7"/>
    <w:rsid w:val="00173F8D"/>
    <w:rsid w:val="001740EB"/>
    <w:rsid w:val="0017585A"/>
    <w:rsid w:val="00176099"/>
    <w:rsid w:val="00176DD9"/>
    <w:rsid w:val="00177530"/>
    <w:rsid w:val="00181BC1"/>
    <w:rsid w:val="0018568D"/>
    <w:rsid w:val="0019388F"/>
    <w:rsid w:val="00193B2F"/>
    <w:rsid w:val="00195B5C"/>
    <w:rsid w:val="00196D74"/>
    <w:rsid w:val="001A3E52"/>
    <w:rsid w:val="001A4316"/>
    <w:rsid w:val="001A7AB1"/>
    <w:rsid w:val="001B2AE0"/>
    <w:rsid w:val="001B39E1"/>
    <w:rsid w:val="001B4AAF"/>
    <w:rsid w:val="001B60C0"/>
    <w:rsid w:val="001C0F4D"/>
    <w:rsid w:val="001C1E49"/>
    <w:rsid w:val="001C27DD"/>
    <w:rsid w:val="001C28FB"/>
    <w:rsid w:val="001C5DAC"/>
    <w:rsid w:val="001C5FF2"/>
    <w:rsid w:val="001C729F"/>
    <w:rsid w:val="001C7678"/>
    <w:rsid w:val="001D1022"/>
    <w:rsid w:val="001D2E0D"/>
    <w:rsid w:val="001D583C"/>
    <w:rsid w:val="001D59E8"/>
    <w:rsid w:val="001D7A75"/>
    <w:rsid w:val="001E2FAF"/>
    <w:rsid w:val="001E5506"/>
    <w:rsid w:val="001E5968"/>
    <w:rsid w:val="001E5BD9"/>
    <w:rsid w:val="001E7E63"/>
    <w:rsid w:val="001F22FE"/>
    <w:rsid w:val="001F38F6"/>
    <w:rsid w:val="001F4C03"/>
    <w:rsid w:val="001F5418"/>
    <w:rsid w:val="001F5ECB"/>
    <w:rsid w:val="001F77D6"/>
    <w:rsid w:val="002003BE"/>
    <w:rsid w:val="002006E5"/>
    <w:rsid w:val="00200F86"/>
    <w:rsid w:val="0020222E"/>
    <w:rsid w:val="00204D21"/>
    <w:rsid w:val="002066E4"/>
    <w:rsid w:val="00214D92"/>
    <w:rsid w:val="00214E3E"/>
    <w:rsid w:val="00214F98"/>
    <w:rsid w:val="00215758"/>
    <w:rsid w:val="00215EF5"/>
    <w:rsid w:val="00222701"/>
    <w:rsid w:val="002279BD"/>
    <w:rsid w:val="00230250"/>
    <w:rsid w:val="00240B66"/>
    <w:rsid w:val="00240CEB"/>
    <w:rsid w:val="002412E9"/>
    <w:rsid w:val="0024301D"/>
    <w:rsid w:val="00244E5C"/>
    <w:rsid w:val="00245074"/>
    <w:rsid w:val="00246126"/>
    <w:rsid w:val="0025064F"/>
    <w:rsid w:val="002510CE"/>
    <w:rsid w:val="002523A8"/>
    <w:rsid w:val="00255027"/>
    <w:rsid w:val="0025558F"/>
    <w:rsid w:val="0026315A"/>
    <w:rsid w:val="00263696"/>
    <w:rsid w:val="00263B22"/>
    <w:rsid w:val="0026694E"/>
    <w:rsid w:val="00267151"/>
    <w:rsid w:val="00272A94"/>
    <w:rsid w:val="00273281"/>
    <w:rsid w:val="0027416C"/>
    <w:rsid w:val="00275EBC"/>
    <w:rsid w:val="002803AF"/>
    <w:rsid w:val="002814B6"/>
    <w:rsid w:val="00281F59"/>
    <w:rsid w:val="00285E92"/>
    <w:rsid w:val="002860CC"/>
    <w:rsid w:val="002868DC"/>
    <w:rsid w:val="00287213"/>
    <w:rsid w:val="002920C3"/>
    <w:rsid w:val="00292B31"/>
    <w:rsid w:val="002949B7"/>
    <w:rsid w:val="00296EDF"/>
    <w:rsid w:val="002A0943"/>
    <w:rsid w:val="002A1190"/>
    <w:rsid w:val="002A3203"/>
    <w:rsid w:val="002A5BBE"/>
    <w:rsid w:val="002B18F4"/>
    <w:rsid w:val="002B3799"/>
    <w:rsid w:val="002B6806"/>
    <w:rsid w:val="002B7B57"/>
    <w:rsid w:val="002C4344"/>
    <w:rsid w:val="002C4D6B"/>
    <w:rsid w:val="002C7E11"/>
    <w:rsid w:val="002D03A3"/>
    <w:rsid w:val="002D2640"/>
    <w:rsid w:val="002D27FF"/>
    <w:rsid w:val="002D5C70"/>
    <w:rsid w:val="002D6A78"/>
    <w:rsid w:val="002D7921"/>
    <w:rsid w:val="002E2C5B"/>
    <w:rsid w:val="002E4F15"/>
    <w:rsid w:val="002F09B4"/>
    <w:rsid w:val="002F16EB"/>
    <w:rsid w:val="002F2FEA"/>
    <w:rsid w:val="002F46D8"/>
    <w:rsid w:val="002F6D15"/>
    <w:rsid w:val="003001D0"/>
    <w:rsid w:val="00303C4C"/>
    <w:rsid w:val="00304777"/>
    <w:rsid w:val="00305198"/>
    <w:rsid w:val="0030635A"/>
    <w:rsid w:val="00307AB8"/>
    <w:rsid w:val="00307FB7"/>
    <w:rsid w:val="0031022A"/>
    <w:rsid w:val="00312915"/>
    <w:rsid w:val="00313C78"/>
    <w:rsid w:val="003140E8"/>
    <w:rsid w:val="00314771"/>
    <w:rsid w:val="0031545D"/>
    <w:rsid w:val="003168AA"/>
    <w:rsid w:val="0032448C"/>
    <w:rsid w:val="0032708D"/>
    <w:rsid w:val="003276E6"/>
    <w:rsid w:val="00327CA7"/>
    <w:rsid w:val="00330E2E"/>
    <w:rsid w:val="00333260"/>
    <w:rsid w:val="00333DCB"/>
    <w:rsid w:val="00336443"/>
    <w:rsid w:val="00336C73"/>
    <w:rsid w:val="003374A9"/>
    <w:rsid w:val="003409D3"/>
    <w:rsid w:val="0034204D"/>
    <w:rsid w:val="003421F3"/>
    <w:rsid w:val="00342E95"/>
    <w:rsid w:val="00344614"/>
    <w:rsid w:val="00344F77"/>
    <w:rsid w:val="00345055"/>
    <w:rsid w:val="003460DC"/>
    <w:rsid w:val="00347916"/>
    <w:rsid w:val="00356D57"/>
    <w:rsid w:val="00357D9F"/>
    <w:rsid w:val="00360662"/>
    <w:rsid w:val="0036419F"/>
    <w:rsid w:val="00366758"/>
    <w:rsid w:val="00366E77"/>
    <w:rsid w:val="0036715D"/>
    <w:rsid w:val="0037087A"/>
    <w:rsid w:val="00375C85"/>
    <w:rsid w:val="00375FC5"/>
    <w:rsid w:val="00380531"/>
    <w:rsid w:val="003818BE"/>
    <w:rsid w:val="0038403F"/>
    <w:rsid w:val="00384F0E"/>
    <w:rsid w:val="00387DD6"/>
    <w:rsid w:val="0039054D"/>
    <w:rsid w:val="003920CF"/>
    <w:rsid w:val="00392BA5"/>
    <w:rsid w:val="003956EE"/>
    <w:rsid w:val="00396FC3"/>
    <w:rsid w:val="003A1BA1"/>
    <w:rsid w:val="003A2E5E"/>
    <w:rsid w:val="003A39B8"/>
    <w:rsid w:val="003A4E6B"/>
    <w:rsid w:val="003A6700"/>
    <w:rsid w:val="003B1140"/>
    <w:rsid w:val="003B1BE9"/>
    <w:rsid w:val="003B1DAF"/>
    <w:rsid w:val="003B1F4A"/>
    <w:rsid w:val="003B5238"/>
    <w:rsid w:val="003B6477"/>
    <w:rsid w:val="003B7106"/>
    <w:rsid w:val="003B74EC"/>
    <w:rsid w:val="003B7ADD"/>
    <w:rsid w:val="003C0B29"/>
    <w:rsid w:val="003C35ED"/>
    <w:rsid w:val="003C5550"/>
    <w:rsid w:val="003C646A"/>
    <w:rsid w:val="003D022D"/>
    <w:rsid w:val="003D09DC"/>
    <w:rsid w:val="003D14E2"/>
    <w:rsid w:val="003D4019"/>
    <w:rsid w:val="003D5D00"/>
    <w:rsid w:val="003D62E1"/>
    <w:rsid w:val="003D7DBF"/>
    <w:rsid w:val="003E137C"/>
    <w:rsid w:val="003E217B"/>
    <w:rsid w:val="003E2583"/>
    <w:rsid w:val="003E4C15"/>
    <w:rsid w:val="003E6BF3"/>
    <w:rsid w:val="003E7799"/>
    <w:rsid w:val="003F3674"/>
    <w:rsid w:val="003F373E"/>
    <w:rsid w:val="003F4019"/>
    <w:rsid w:val="003F4858"/>
    <w:rsid w:val="003F6BEC"/>
    <w:rsid w:val="0040016F"/>
    <w:rsid w:val="00404AD8"/>
    <w:rsid w:val="004071CF"/>
    <w:rsid w:val="004105DC"/>
    <w:rsid w:val="00411ED4"/>
    <w:rsid w:val="00415E71"/>
    <w:rsid w:val="004175DE"/>
    <w:rsid w:val="0042081F"/>
    <w:rsid w:val="00420B98"/>
    <w:rsid w:val="00421061"/>
    <w:rsid w:val="004216F5"/>
    <w:rsid w:val="00422AD2"/>
    <w:rsid w:val="004231E8"/>
    <w:rsid w:val="00424427"/>
    <w:rsid w:val="00426EA3"/>
    <w:rsid w:val="00430056"/>
    <w:rsid w:val="00430ED4"/>
    <w:rsid w:val="004333E0"/>
    <w:rsid w:val="004334AA"/>
    <w:rsid w:val="00433F8A"/>
    <w:rsid w:val="0043411B"/>
    <w:rsid w:val="00437787"/>
    <w:rsid w:val="00437DF2"/>
    <w:rsid w:val="00441D82"/>
    <w:rsid w:val="0044205F"/>
    <w:rsid w:val="004467D7"/>
    <w:rsid w:val="00451428"/>
    <w:rsid w:val="00451A48"/>
    <w:rsid w:val="004574D6"/>
    <w:rsid w:val="00457E4D"/>
    <w:rsid w:val="00460923"/>
    <w:rsid w:val="004638AB"/>
    <w:rsid w:val="00464422"/>
    <w:rsid w:val="00467431"/>
    <w:rsid w:val="00471C05"/>
    <w:rsid w:val="00475C64"/>
    <w:rsid w:val="004769CF"/>
    <w:rsid w:val="00476EA0"/>
    <w:rsid w:val="004806F5"/>
    <w:rsid w:val="0048086F"/>
    <w:rsid w:val="004833A7"/>
    <w:rsid w:val="00484CB2"/>
    <w:rsid w:val="00491683"/>
    <w:rsid w:val="00491A57"/>
    <w:rsid w:val="00495C53"/>
    <w:rsid w:val="00497955"/>
    <w:rsid w:val="004A00F3"/>
    <w:rsid w:val="004A2657"/>
    <w:rsid w:val="004A2EF3"/>
    <w:rsid w:val="004A37D8"/>
    <w:rsid w:val="004A3D2F"/>
    <w:rsid w:val="004A434E"/>
    <w:rsid w:val="004A4B58"/>
    <w:rsid w:val="004A52ED"/>
    <w:rsid w:val="004B1574"/>
    <w:rsid w:val="004B30FD"/>
    <w:rsid w:val="004B34EB"/>
    <w:rsid w:val="004B392D"/>
    <w:rsid w:val="004B4042"/>
    <w:rsid w:val="004C3B9D"/>
    <w:rsid w:val="004C5594"/>
    <w:rsid w:val="004C65E9"/>
    <w:rsid w:val="004C69E3"/>
    <w:rsid w:val="004C6F3C"/>
    <w:rsid w:val="004D1B77"/>
    <w:rsid w:val="004D3A88"/>
    <w:rsid w:val="004D4FBC"/>
    <w:rsid w:val="004D51F4"/>
    <w:rsid w:val="004D6AD0"/>
    <w:rsid w:val="004D6B4F"/>
    <w:rsid w:val="004E2518"/>
    <w:rsid w:val="004E3587"/>
    <w:rsid w:val="004E53AF"/>
    <w:rsid w:val="004E66D9"/>
    <w:rsid w:val="004E7095"/>
    <w:rsid w:val="004F0199"/>
    <w:rsid w:val="004F03E7"/>
    <w:rsid w:val="004F114F"/>
    <w:rsid w:val="004F4F1A"/>
    <w:rsid w:val="004F53FE"/>
    <w:rsid w:val="004F7FC8"/>
    <w:rsid w:val="0050180D"/>
    <w:rsid w:val="005033DC"/>
    <w:rsid w:val="005058E4"/>
    <w:rsid w:val="00506039"/>
    <w:rsid w:val="0050682C"/>
    <w:rsid w:val="005119CF"/>
    <w:rsid w:val="00514D6E"/>
    <w:rsid w:val="00516404"/>
    <w:rsid w:val="005171DD"/>
    <w:rsid w:val="00522069"/>
    <w:rsid w:val="005240D7"/>
    <w:rsid w:val="00524DEA"/>
    <w:rsid w:val="005272F4"/>
    <w:rsid w:val="00527C8D"/>
    <w:rsid w:val="00530B09"/>
    <w:rsid w:val="0053461E"/>
    <w:rsid w:val="00536888"/>
    <w:rsid w:val="005402FC"/>
    <w:rsid w:val="00540DEF"/>
    <w:rsid w:val="00544125"/>
    <w:rsid w:val="00544184"/>
    <w:rsid w:val="005449B3"/>
    <w:rsid w:val="005452FA"/>
    <w:rsid w:val="0054712A"/>
    <w:rsid w:val="00547AC4"/>
    <w:rsid w:val="00547C42"/>
    <w:rsid w:val="00552C35"/>
    <w:rsid w:val="00555DFE"/>
    <w:rsid w:val="005607E3"/>
    <w:rsid w:val="00562EA2"/>
    <w:rsid w:val="0056341D"/>
    <w:rsid w:val="00564F25"/>
    <w:rsid w:val="005651F3"/>
    <w:rsid w:val="00567358"/>
    <w:rsid w:val="005675BC"/>
    <w:rsid w:val="005677F5"/>
    <w:rsid w:val="005700BC"/>
    <w:rsid w:val="005752E2"/>
    <w:rsid w:val="00575A68"/>
    <w:rsid w:val="00575AC6"/>
    <w:rsid w:val="00577568"/>
    <w:rsid w:val="005835EB"/>
    <w:rsid w:val="00585708"/>
    <w:rsid w:val="00585D83"/>
    <w:rsid w:val="00594985"/>
    <w:rsid w:val="00596069"/>
    <w:rsid w:val="005A0BBB"/>
    <w:rsid w:val="005A0F12"/>
    <w:rsid w:val="005B0DF3"/>
    <w:rsid w:val="005B1F35"/>
    <w:rsid w:val="005B4A72"/>
    <w:rsid w:val="005B5874"/>
    <w:rsid w:val="005C1329"/>
    <w:rsid w:val="005C3616"/>
    <w:rsid w:val="005C50A5"/>
    <w:rsid w:val="005C655A"/>
    <w:rsid w:val="005C6A11"/>
    <w:rsid w:val="005C720A"/>
    <w:rsid w:val="005C7600"/>
    <w:rsid w:val="005D08CB"/>
    <w:rsid w:val="005D3507"/>
    <w:rsid w:val="005D5874"/>
    <w:rsid w:val="005D73A5"/>
    <w:rsid w:val="005E23DA"/>
    <w:rsid w:val="005E67B4"/>
    <w:rsid w:val="005E6916"/>
    <w:rsid w:val="005E78AB"/>
    <w:rsid w:val="005E79EB"/>
    <w:rsid w:val="005E7BE1"/>
    <w:rsid w:val="005F1F16"/>
    <w:rsid w:val="005F342A"/>
    <w:rsid w:val="005F3674"/>
    <w:rsid w:val="00605839"/>
    <w:rsid w:val="00605C6B"/>
    <w:rsid w:val="00607378"/>
    <w:rsid w:val="00611E9C"/>
    <w:rsid w:val="00612B1D"/>
    <w:rsid w:val="00613FA7"/>
    <w:rsid w:val="006174C0"/>
    <w:rsid w:val="0061758B"/>
    <w:rsid w:val="00620A83"/>
    <w:rsid w:val="00622233"/>
    <w:rsid w:val="00624373"/>
    <w:rsid w:val="00624CAC"/>
    <w:rsid w:val="006261C8"/>
    <w:rsid w:val="00627A97"/>
    <w:rsid w:val="00630B33"/>
    <w:rsid w:val="006316F9"/>
    <w:rsid w:val="00633C37"/>
    <w:rsid w:val="00636931"/>
    <w:rsid w:val="0064077E"/>
    <w:rsid w:val="00642DFB"/>
    <w:rsid w:val="00650086"/>
    <w:rsid w:val="00650184"/>
    <w:rsid w:val="00650455"/>
    <w:rsid w:val="006533DC"/>
    <w:rsid w:val="00653AB0"/>
    <w:rsid w:val="006578BE"/>
    <w:rsid w:val="00664176"/>
    <w:rsid w:val="0066484B"/>
    <w:rsid w:val="00666064"/>
    <w:rsid w:val="006677BC"/>
    <w:rsid w:val="006702AA"/>
    <w:rsid w:val="00670DFB"/>
    <w:rsid w:val="006718F2"/>
    <w:rsid w:val="00676A32"/>
    <w:rsid w:val="00676C24"/>
    <w:rsid w:val="0068098F"/>
    <w:rsid w:val="00681496"/>
    <w:rsid w:val="00681D83"/>
    <w:rsid w:val="00683CEB"/>
    <w:rsid w:val="006843F2"/>
    <w:rsid w:val="00684E34"/>
    <w:rsid w:val="00687E0A"/>
    <w:rsid w:val="00693A8B"/>
    <w:rsid w:val="00693B73"/>
    <w:rsid w:val="0069444B"/>
    <w:rsid w:val="006947E0"/>
    <w:rsid w:val="0069537D"/>
    <w:rsid w:val="00696640"/>
    <w:rsid w:val="00696F66"/>
    <w:rsid w:val="006A0044"/>
    <w:rsid w:val="006A277E"/>
    <w:rsid w:val="006A2C53"/>
    <w:rsid w:val="006A2CFB"/>
    <w:rsid w:val="006A4ABE"/>
    <w:rsid w:val="006A59F2"/>
    <w:rsid w:val="006A75C9"/>
    <w:rsid w:val="006A7675"/>
    <w:rsid w:val="006B5C0D"/>
    <w:rsid w:val="006C1489"/>
    <w:rsid w:val="006C4480"/>
    <w:rsid w:val="006C4E2D"/>
    <w:rsid w:val="006C6FF1"/>
    <w:rsid w:val="006C7465"/>
    <w:rsid w:val="006C74FE"/>
    <w:rsid w:val="006D3620"/>
    <w:rsid w:val="006D3AE9"/>
    <w:rsid w:val="006D43AD"/>
    <w:rsid w:val="006D6B99"/>
    <w:rsid w:val="006E04CA"/>
    <w:rsid w:val="006E0A6A"/>
    <w:rsid w:val="006E5893"/>
    <w:rsid w:val="006E5E59"/>
    <w:rsid w:val="006F03EC"/>
    <w:rsid w:val="006F14B2"/>
    <w:rsid w:val="006F1705"/>
    <w:rsid w:val="006F1DE2"/>
    <w:rsid w:val="006F2357"/>
    <w:rsid w:val="006F2E19"/>
    <w:rsid w:val="006F31EF"/>
    <w:rsid w:val="006F5420"/>
    <w:rsid w:val="006F659D"/>
    <w:rsid w:val="00700CCE"/>
    <w:rsid w:val="00701020"/>
    <w:rsid w:val="00703278"/>
    <w:rsid w:val="007034A4"/>
    <w:rsid w:val="00704AFB"/>
    <w:rsid w:val="007059FE"/>
    <w:rsid w:val="00705C42"/>
    <w:rsid w:val="007106B9"/>
    <w:rsid w:val="0071407E"/>
    <w:rsid w:val="0071524F"/>
    <w:rsid w:val="007179E6"/>
    <w:rsid w:val="00721B31"/>
    <w:rsid w:val="00722F1F"/>
    <w:rsid w:val="0072425A"/>
    <w:rsid w:val="0072457C"/>
    <w:rsid w:val="00726C5E"/>
    <w:rsid w:val="0073179D"/>
    <w:rsid w:val="00732252"/>
    <w:rsid w:val="00732C8D"/>
    <w:rsid w:val="00734AAB"/>
    <w:rsid w:val="00734EA0"/>
    <w:rsid w:val="0073518C"/>
    <w:rsid w:val="00741C9E"/>
    <w:rsid w:val="00746205"/>
    <w:rsid w:val="00746FAB"/>
    <w:rsid w:val="00747B98"/>
    <w:rsid w:val="00753F45"/>
    <w:rsid w:val="007619CD"/>
    <w:rsid w:val="00762C58"/>
    <w:rsid w:val="0076530C"/>
    <w:rsid w:val="007655B7"/>
    <w:rsid w:val="0076584B"/>
    <w:rsid w:val="0077307E"/>
    <w:rsid w:val="007741A8"/>
    <w:rsid w:val="00777493"/>
    <w:rsid w:val="00777B5D"/>
    <w:rsid w:val="007817FA"/>
    <w:rsid w:val="007823D7"/>
    <w:rsid w:val="00785494"/>
    <w:rsid w:val="007860B1"/>
    <w:rsid w:val="007861DF"/>
    <w:rsid w:val="00786DCA"/>
    <w:rsid w:val="00787160"/>
    <w:rsid w:val="007915DD"/>
    <w:rsid w:val="00793341"/>
    <w:rsid w:val="007968A0"/>
    <w:rsid w:val="00797754"/>
    <w:rsid w:val="00797E28"/>
    <w:rsid w:val="007A09C1"/>
    <w:rsid w:val="007A3330"/>
    <w:rsid w:val="007A39DC"/>
    <w:rsid w:val="007A5198"/>
    <w:rsid w:val="007A565C"/>
    <w:rsid w:val="007A5B40"/>
    <w:rsid w:val="007A77B0"/>
    <w:rsid w:val="007B0600"/>
    <w:rsid w:val="007B2113"/>
    <w:rsid w:val="007C0287"/>
    <w:rsid w:val="007C5D36"/>
    <w:rsid w:val="007D1233"/>
    <w:rsid w:val="007D3CD3"/>
    <w:rsid w:val="007D4FD0"/>
    <w:rsid w:val="007E1378"/>
    <w:rsid w:val="007E630A"/>
    <w:rsid w:val="007E7D85"/>
    <w:rsid w:val="007F0FC9"/>
    <w:rsid w:val="007F1B63"/>
    <w:rsid w:val="007F2B65"/>
    <w:rsid w:val="007F308B"/>
    <w:rsid w:val="007F3221"/>
    <w:rsid w:val="007F502B"/>
    <w:rsid w:val="007F6E88"/>
    <w:rsid w:val="00803321"/>
    <w:rsid w:val="008037F1"/>
    <w:rsid w:val="0081031F"/>
    <w:rsid w:val="00810BF3"/>
    <w:rsid w:val="00810F1A"/>
    <w:rsid w:val="00811677"/>
    <w:rsid w:val="00812651"/>
    <w:rsid w:val="0081326A"/>
    <w:rsid w:val="008142BE"/>
    <w:rsid w:val="0082377A"/>
    <w:rsid w:val="00826BBB"/>
    <w:rsid w:val="00831997"/>
    <w:rsid w:val="00831FCD"/>
    <w:rsid w:val="00833867"/>
    <w:rsid w:val="00833C27"/>
    <w:rsid w:val="00837A61"/>
    <w:rsid w:val="00843871"/>
    <w:rsid w:val="00845913"/>
    <w:rsid w:val="0084652E"/>
    <w:rsid w:val="00846ED8"/>
    <w:rsid w:val="00846FF1"/>
    <w:rsid w:val="00851BD5"/>
    <w:rsid w:val="00852860"/>
    <w:rsid w:val="00853680"/>
    <w:rsid w:val="0085546E"/>
    <w:rsid w:val="00857919"/>
    <w:rsid w:val="008618B8"/>
    <w:rsid w:val="0086267A"/>
    <w:rsid w:val="008641F3"/>
    <w:rsid w:val="00866C39"/>
    <w:rsid w:val="00870A25"/>
    <w:rsid w:val="00870EEB"/>
    <w:rsid w:val="008720BA"/>
    <w:rsid w:val="00874081"/>
    <w:rsid w:val="008744E2"/>
    <w:rsid w:val="00875558"/>
    <w:rsid w:val="00876C2C"/>
    <w:rsid w:val="00882EE0"/>
    <w:rsid w:val="008836C1"/>
    <w:rsid w:val="008863E8"/>
    <w:rsid w:val="00886F98"/>
    <w:rsid w:val="008872DF"/>
    <w:rsid w:val="0088741D"/>
    <w:rsid w:val="008879AF"/>
    <w:rsid w:val="00891C7D"/>
    <w:rsid w:val="00891D9B"/>
    <w:rsid w:val="0089687B"/>
    <w:rsid w:val="00896E5A"/>
    <w:rsid w:val="00897AA6"/>
    <w:rsid w:val="008A046D"/>
    <w:rsid w:val="008B0FFF"/>
    <w:rsid w:val="008B2CF7"/>
    <w:rsid w:val="008B51DA"/>
    <w:rsid w:val="008B5D77"/>
    <w:rsid w:val="008C3C20"/>
    <w:rsid w:val="008C5EC8"/>
    <w:rsid w:val="008C7647"/>
    <w:rsid w:val="008D0C80"/>
    <w:rsid w:val="008D2A19"/>
    <w:rsid w:val="008D42B3"/>
    <w:rsid w:val="008D44AC"/>
    <w:rsid w:val="008D7FB5"/>
    <w:rsid w:val="008E6247"/>
    <w:rsid w:val="008E719A"/>
    <w:rsid w:val="008F0E37"/>
    <w:rsid w:val="008F10CB"/>
    <w:rsid w:val="008F23AD"/>
    <w:rsid w:val="008F3C9C"/>
    <w:rsid w:val="008F48F8"/>
    <w:rsid w:val="00902C55"/>
    <w:rsid w:val="0090308F"/>
    <w:rsid w:val="00904464"/>
    <w:rsid w:val="0090600F"/>
    <w:rsid w:val="00912A17"/>
    <w:rsid w:val="009130E8"/>
    <w:rsid w:val="0091331B"/>
    <w:rsid w:val="00915CDF"/>
    <w:rsid w:val="0091626F"/>
    <w:rsid w:val="00916B05"/>
    <w:rsid w:val="0091715F"/>
    <w:rsid w:val="009215CD"/>
    <w:rsid w:val="0092236E"/>
    <w:rsid w:val="00923126"/>
    <w:rsid w:val="00923978"/>
    <w:rsid w:val="00924242"/>
    <w:rsid w:val="00924D46"/>
    <w:rsid w:val="0092580C"/>
    <w:rsid w:val="00926F3B"/>
    <w:rsid w:val="00931535"/>
    <w:rsid w:val="009342D3"/>
    <w:rsid w:val="00935A80"/>
    <w:rsid w:val="0094143E"/>
    <w:rsid w:val="00942B7B"/>
    <w:rsid w:val="00943C10"/>
    <w:rsid w:val="00945ED6"/>
    <w:rsid w:val="00946F6B"/>
    <w:rsid w:val="00954687"/>
    <w:rsid w:val="009577CB"/>
    <w:rsid w:val="00957918"/>
    <w:rsid w:val="00960AC2"/>
    <w:rsid w:val="009616AA"/>
    <w:rsid w:val="00961742"/>
    <w:rsid w:val="009637B3"/>
    <w:rsid w:val="00963A81"/>
    <w:rsid w:val="009712CA"/>
    <w:rsid w:val="00972B16"/>
    <w:rsid w:val="00973D45"/>
    <w:rsid w:val="00974A0C"/>
    <w:rsid w:val="009804AE"/>
    <w:rsid w:val="00993B72"/>
    <w:rsid w:val="00994B57"/>
    <w:rsid w:val="00997AFE"/>
    <w:rsid w:val="009A1E75"/>
    <w:rsid w:val="009A3538"/>
    <w:rsid w:val="009A5A88"/>
    <w:rsid w:val="009A7C7B"/>
    <w:rsid w:val="009B1360"/>
    <w:rsid w:val="009B1CD7"/>
    <w:rsid w:val="009B4E11"/>
    <w:rsid w:val="009B7CD4"/>
    <w:rsid w:val="009C14FB"/>
    <w:rsid w:val="009C1A2C"/>
    <w:rsid w:val="009C3D29"/>
    <w:rsid w:val="009C41E2"/>
    <w:rsid w:val="009C500D"/>
    <w:rsid w:val="009C58B7"/>
    <w:rsid w:val="009D0404"/>
    <w:rsid w:val="009D054B"/>
    <w:rsid w:val="009D0E44"/>
    <w:rsid w:val="009D11C3"/>
    <w:rsid w:val="009D134C"/>
    <w:rsid w:val="009D32AC"/>
    <w:rsid w:val="009D341F"/>
    <w:rsid w:val="009D4587"/>
    <w:rsid w:val="009D65D4"/>
    <w:rsid w:val="009D7D1A"/>
    <w:rsid w:val="009E0246"/>
    <w:rsid w:val="009F0058"/>
    <w:rsid w:val="009F23BC"/>
    <w:rsid w:val="009F2E48"/>
    <w:rsid w:val="009F2E7C"/>
    <w:rsid w:val="009F392B"/>
    <w:rsid w:val="009F4D6B"/>
    <w:rsid w:val="009F5F50"/>
    <w:rsid w:val="009F67D4"/>
    <w:rsid w:val="009F6A06"/>
    <w:rsid w:val="00A00144"/>
    <w:rsid w:val="00A00CC9"/>
    <w:rsid w:val="00A0363B"/>
    <w:rsid w:val="00A03BBB"/>
    <w:rsid w:val="00A03D54"/>
    <w:rsid w:val="00A048BA"/>
    <w:rsid w:val="00A05D19"/>
    <w:rsid w:val="00A0780A"/>
    <w:rsid w:val="00A07A58"/>
    <w:rsid w:val="00A07C41"/>
    <w:rsid w:val="00A10EDF"/>
    <w:rsid w:val="00A13A4C"/>
    <w:rsid w:val="00A16878"/>
    <w:rsid w:val="00A17FD9"/>
    <w:rsid w:val="00A243F5"/>
    <w:rsid w:val="00A24693"/>
    <w:rsid w:val="00A24EF4"/>
    <w:rsid w:val="00A2617A"/>
    <w:rsid w:val="00A26371"/>
    <w:rsid w:val="00A27799"/>
    <w:rsid w:val="00A278BE"/>
    <w:rsid w:val="00A30698"/>
    <w:rsid w:val="00A314A7"/>
    <w:rsid w:val="00A31543"/>
    <w:rsid w:val="00A32FEE"/>
    <w:rsid w:val="00A34932"/>
    <w:rsid w:val="00A35042"/>
    <w:rsid w:val="00A452E5"/>
    <w:rsid w:val="00A46A09"/>
    <w:rsid w:val="00A46C12"/>
    <w:rsid w:val="00A50B4B"/>
    <w:rsid w:val="00A50E21"/>
    <w:rsid w:val="00A53FCC"/>
    <w:rsid w:val="00A546B2"/>
    <w:rsid w:val="00A60189"/>
    <w:rsid w:val="00A61D9F"/>
    <w:rsid w:val="00A61E19"/>
    <w:rsid w:val="00A6464D"/>
    <w:rsid w:val="00A64B53"/>
    <w:rsid w:val="00A65094"/>
    <w:rsid w:val="00A6675D"/>
    <w:rsid w:val="00A71882"/>
    <w:rsid w:val="00A718A9"/>
    <w:rsid w:val="00A71C22"/>
    <w:rsid w:val="00A721B7"/>
    <w:rsid w:val="00A81A6A"/>
    <w:rsid w:val="00A83FD9"/>
    <w:rsid w:val="00A84057"/>
    <w:rsid w:val="00A85BFE"/>
    <w:rsid w:val="00A878E2"/>
    <w:rsid w:val="00A94734"/>
    <w:rsid w:val="00A96CB6"/>
    <w:rsid w:val="00AA0EA7"/>
    <w:rsid w:val="00AA2086"/>
    <w:rsid w:val="00AA4684"/>
    <w:rsid w:val="00AA6366"/>
    <w:rsid w:val="00AA6EC0"/>
    <w:rsid w:val="00AB070A"/>
    <w:rsid w:val="00AB22CB"/>
    <w:rsid w:val="00AB5630"/>
    <w:rsid w:val="00AB7FCB"/>
    <w:rsid w:val="00AC0418"/>
    <w:rsid w:val="00AC1885"/>
    <w:rsid w:val="00AC2207"/>
    <w:rsid w:val="00AC2CEE"/>
    <w:rsid w:val="00AC3A2B"/>
    <w:rsid w:val="00AC4122"/>
    <w:rsid w:val="00AC429C"/>
    <w:rsid w:val="00AC4E5B"/>
    <w:rsid w:val="00AC5C8B"/>
    <w:rsid w:val="00AD12B9"/>
    <w:rsid w:val="00AD21FA"/>
    <w:rsid w:val="00AD5515"/>
    <w:rsid w:val="00AD6EC5"/>
    <w:rsid w:val="00AD6EFC"/>
    <w:rsid w:val="00AD7779"/>
    <w:rsid w:val="00AE06AF"/>
    <w:rsid w:val="00AE0B0F"/>
    <w:rsid w:val="00AE0DB0"/>
    <w:rsid w:val="00AE280B"/>
    <w:rsid w:val="00AE39B0"/>
    <w:rsid w:val="00AE495A"/>
    <w:rsid w:val="00AE4E6B"/>
    <w:rsid w:val="00AE742B"/>
    <w:rsid w:val="00AF1860"/>
    <w:rsid w:val="00AF18AE"/>
    <w:rsid w:val="00AF487E"/>
    <w:rsid w:val="00AF5C04"/>
    <w:rsid w:val="00AF7C3B"/>
    <w:rsid w:val="00B007E1"/>
    <w:rsid w:val="00B031AD"/>
    <w:rsid w:val="00B065D6"/>
    <w:rsid w:val="00B10685"/>
    <w:rsid w:val="00B10F0D"/>
    <w:rsid w:val="00B10F9A"/>
    <w:rsid w:val="00B13551"/>
    <w:rsid w:val="00B13E2D"/>
    <w:rsid w:val="00B1643D"/>
    <w:rsid w:val="00B208E2"/>
    <w:rsid w:val="00B217DF"/>
    <w:rsid w:val="00B2591D"/>
    <w:rsid w:val="00B2738A"/>
    <w:rsid w:val="00B2765B"/>
    <w:rsid w:val="00B32471"/>
    <w:rsid w:val="00B34D27"/>
    <w:rsid w:val="00B34EEC"/>
    <w:rsid w:val="00B35AD8"/>
    <w:rsid w:val="00B3713B"/>
    <w:rsid w:val="00B40623"/>
    <w:rsid w:val="00B42133"/>
    <w:rsid w:val="00B42A04"/>
    <w:rsid w:val="00B4437C"/>
    <w:rsid w:val="00B451B5"/>
    <w:rsid w:val="00B45577"/>
    <w:rsid w:val="00B463AC"/>
    <w:rsid w:val="00B4642E"/>
    <w:rsid w:val="00B50AF3"/>
    <w:rsid w:val="00B518C4"/>
    <w:rsid w:val="00B5197A"/>
    <w:rsid w:val="00B5293A"/>
    <w:rsid w:val="00B52ACD"/>
    <w:rsid w:val="00B52E61"/>
    <w:rsid w:val="00B52E9E"/>
    <w:rsid w:val="00B55925"/>
    <w:rsid w:val="00B600BF"/>
    <w:rsid w:val="00B60305"/>
    <w:rsid w:val="00B62E06"/>
    <w:rsid w:val="00B7189E"/>
    <w:rsid w:val="00B75E01"/>
    <w:rsid w:val="00B75F56"/>
    <w:rsid w:val="00B76FC1"/>
    <w:rsid w:val="00B770DF"/>
    <w:rsid w:val="00B80A0A"/>
    <w:rsid w:val="00B80B98"/>
    <w:rsid w:val="00B86C62"/>
    <w:rsid w:val="00B90CA1"/>
    <w:rsid w:val="00B920BF"/>
    <w:rsid w:val="00B94D9C"/>
    <w:rsid w:val="00BA70CB"/>
    <w:rsid w:val="00BA77B4"/>
    <w:rsid w:val="00BB104E"/>
    <w:rsid w:val="00BB4AEC"/>
    <w:rsid w:val="00BB4BDC"/>
    <w:rsid w:val="00BB679C"/>
    <w:rsid w:val="00BB743B"/>
    <w:rsid w:val="00BB7B85"/>
    <w:rsid w:val="00BB7E4A"/>
    <w:rsid w:val="00BC4D05"/>
    <w:rsid w:val="00BD00C2"/>
    <w:rsid w:val="00BD2170"/>
    <w:rsid w:val="00BD30E9"/>
    <w:rsid w:val="00BD5F36"/>
    <w:rsid w:val="00BD61B3"/>
    <w:rsid w:val="00BD7E5F"/>
    <w:rsid w:val="00BD7FCE"/>
    <w:rsid w:val="00BE15DF"/>
    <w:rsid w:val="00BE1EC0"/>
    <w:rsid w:val="00BE2F35"/>
    <w:rsid w:val="00BE33AC"/>
    <w:rsid w:val="00BE3B49"/>
    <w:rsid w:val="00BE5104"/>
    <w:rsid w:val="00BF0183"/>
    <w:rsid w:val="00BF1BC5"/>
    <w:rsid w:val="00BF238F"/>
    <w:rsid w:val="00BF360E"/>
    <w:rsid w:val="00BF4EE7"/>
    <w:rsid w:val="00BF548D"/>
    <w:rsid w:val="00BF5B1D"/>
    <w:rsid w:val="00BF67FC"/>
    <w:rsid w:val="00BF7A46"/>
    <w:rsid w:val="00BF7A8F"/>
    <w:rsid w:val="00BF7DEA"/>
    <w:rsid w:val="00C006F5"/>
    <w:rsid w:val="00C009F9"/>
    <w:rsid w:val="00C04724"/>
    <w:rsid w:val="00C04C41"/>
    <w:rsid w:val="00C07BF6"/>
    <w:rsid w:val="00C1216C"/>
    <w:rsid w:val="00C1232B"/>
    <w:rsid w:val="00C13D8F"/>
    <w:rsid w:val="00C13FF6"/>
    <w:rsid w:val="00C17A3A"/>
    <w:rsid w:val="00C17ACA"/>
    <w:rsid w:val="00C226C2"/>
    <w:rsid w:val="00C250A9"/>
    <w:rsid w:val="00C264D5"/>
    <w:rsid w:val="00C30CAA"/>
    <w:rsid w:val="00C345F2"/>
    <w:rsid w:val="00C34811"/>
    <w:rsid w:val="00C34A88"/>
    <w:rsid w:val="00C3593A"/>
    <w:rsid w:val="00C35DC3"/>
    <w:rsid w:val="00C35E59"/>
    <w:rsid w:val="00C367ED"/>
    <w:rsid w:val="00C36819"/>
    <w:rsid w:val="00C36BE4"/>
    <w:rsid w:val="00C4124F"/>
    <w:rsid w:val="00C41D24"/>
    <w:rsid w:val="00C42509"/>
    <w:rsid w:val="00C43DA6"/>
    <w:rsid w:val="00C51CA6"/>
    <w:rsid w:val="00C521E2"/>
    <w:rsid w:val="00C5351D"/>
    <w:rsid w:val="00C55D93"/>
    <w:rsid w:val="00C56347"/>
    <w:rsid w:val="00C65378"/>
    <w:rsid w:val="00C759F7"/>
    <w:rsid w:val="00C77FC5"/>
    <w:rsid w:val="00C809C9"/>
    <w:rsid w:val="00C84ABC"/>
    <w:rsid w:val="00C87304"/>
    <w:rsid w:val="00C874E9"/>
    <w:rsid w:val="00C87E95"/>
    <w:rsid w:val="00C9066E"/>
    <w:rsid w:val="00C930E0"/>
    <w:rsid w:val="00C944A1"/>
    <w:rsid w:val="00C955D6"/>
    <w:rsid w:val="00CA053E"/>
    <w:rsid w:val="00CA3F4F"/>
    <w:rsid w:val="00CA44D4"/>
    <w:rsid w:val="00CA545D"/>
    <w:rsid w:val="00CA619D"/>
    <w:rsid w:val="00CA686D"/>
    <w:rsid w:val="00CA767A"/>
    <w:rsid w:val="00CA7879"/>
    <w:rsid w:val="00CA7B55"/>
    <w:rsid w:val="00CB0105"/>
    <w:rsid w:val="00CB02ED"/>
    <w:rsid w:val="00CB16CB"/>
    <w:rsid w:val="00CB204C"/>
    <w:rsid w:val="00CB3994"/>
    <w:rsid w:val="00CB4BA3"/>
    <w:rsid w:val="00CB52CA"/>
    <w:rsid w:val="00CB562A"/>
    <w:rsid w:val="00CB6F17"/>
    <w:rsid w:val="00CC0063"/>
    <w:rsid w:val="00CC1802"/>
    <w:rsid w:val="00CC1896"/>
    <w:rsid w:val="00CD018E"/>
    <w:rsid w:val="00CD05F6"/>
    <w:rsid w:val="00CD0F80"/>
    <w:rsid w:val="00CD3105"/>
    <w:rsid w:val="00CD775B"/>
    <w:rsid w:val="00CE1B2C"/>
    <w:rsid w:val="00CE48E9"/>
    <w:rsid w:val="00CE5D5C"/>
    <w:rsid w:val="00CF0423"/>
    <w:rsid w:val="00CF2652"/>
    <w:rsid w:val="00D003B2"/>
    <w:rsid w:val="00D01278"/>
    <w:rsid w:val="00D01C3A"/>
    <w:rsid w:val="00D06E2C"/>
    <w:rsid w:val="00D1109D"/>
    <w:rsid w:val="00D12E11"/>
    <w:rsid w:val="00D143B3"/>
    <w:rsid w:val="00D2395A"/>
    <w:rsid w:val="00D23D4E"/>
    <w:rsid w:val="00D26B35"/>
    <w:rsid w:val="00D312C1"/>
    <w:rsid w:val="00D34CBB"/>
    <w:rsid w:val="00D34FFF"/>
    <w:rsid w:val="00D3774E"/>
    <w:rsid w:val="00D41664"/>
    <w:rsid w:val="00D41B65"/>
    <w:rsid w:val="00D42AD3"/>
    <w:rsid w:val="00D46153"/>
    <w:rsid w:val="00D4622D"/>
    <w:rsid w:val="00D46FE7"/>
    <w:rsid w:val="00D50DDF"/>
    <w:rsid w:val="00D55401"/>
    <w:rsid w:val="00D5720F"/>
    <w:rsid w:val="00D578B8"/>
    <w:rsid w:val="00D606DE"/>
    <w:rsid w:val="00D642B9"/>
    <w:rsid w:val="00D65704"/>
    <w:rsid w:val="00D65DC3"/>
    <w:rsid w:val="00D70746"/>
    <w:rsid w:val="00D71A32"/>
    <w:rsid w:val="00D742A5"/>
    <w:rsid w:val="00D75002"/>
    <w:rsid w:val="00D75CA0"/>
    <w:rsid w:val="00D760C0"/>
    <w:rsid w:val="00D77BAC"/>
    <w:rsid w:val="00D800BA"/>
    <w:rsid w:val="00D80D8F"/>
    <w:rsid w:val="00D8132B"/>
    <w:rsid w:val="00D84479"/>
    <w:rsid w:val="00D84887"/>
    <w:rsid w:val="00D85F94"/>
    <w:rsid w:val="00D866E4"/>
    <w:rsid w:val="00D9021B"/>
    <w:rsid w:val="00D90641"/>
    <w:rsid w:val="00D9242A"/>
    <w:rsid w:val="00D92768"/>
    <w:rsid w:val="00D931D6"/>
    <w:rsid w:val="00D93A19"/>
    <w:rsid w:val="00D93F7D"/>
    <w:rsid w:val="00D96549"/>
    <w:rsid w:val="00DA308F"/>
    <w:rsid w:val="00DA38D9"/>
    <w:rsid w:val="00DA3D12"/>
    <w:rsid w:val="00DA3F77"/>
    <w:rsid w:val="00DA5AD9"/>
    <w:rsid w:val="00DB04DA"/>
    <w:rsid w:val="00DB3259"/>
    <w:rsid w:val="00DB3A24"/>
    <w:rsid w:val="00DB3BDE"/>
    <w:rsid w:val="00DB5B34"/>
    <w:rsid w:val="00DB5ED4"/>
    <w:rsid w:val="00DC2DDA"/>
    <w:rsid w:val="00DC4B60"/>
    <w:rsid w:val="00DC5EAE"/>
    <w:rsid w:val="00DC6547"/>
    <w:rsid w:val="00DC7907"/>
    <w:rsid w:val="00DC793F"/>
    <w:rsid w:val="00DD2C87"/>
    <w:rsid w:val="00DD475E"/>
    <w:rsid w:val="00DD6364"/>
    <w:rsid w:val="00DE0151"/>
    <w:rsid w:val="00DE112D"/>
    <w:rsid w:val="00DE159B"/>
    <w:rsid w:val="00DE17C1"/>
    <w:rsid w:val="00DE2CD6"/>
    <w:rsid w:val="00DE3F9C"/>
    <w:rsid w:val="00DE5A65"/>
    <w:rsid w:val="00DE5D2C"/>
    <w:rsid w:val="00DE741E"/>
    <w:rsid w:val="00DF008C"/>
    <w:rsid w:val="00DF0428"/>
    <w:rsid w:val="00DF0B84"/>
    <w:rsid w:val="00DF2F14"/>
    <w:rsid w:val="00DF3F71"/>
    <w:rsid w:val="00DF449B"/>
    <w:rsid w:val="00DF7FBB"/>
    <w:rsid w:val="00E00092"/>
    <w:rsid w:val="00E04599"/>
    <w:rsid w:val="00E05B71"/>
    <w:rsid w:val="00E07072"/>
    <w:rsid w:val="00E07CB6"/>
    <w:rsid w:val="00E1065C"/>
    <w:rsid w:val="00E11C27"/>
    <w:rsid w:val="00E12AB7"/>
    <w:rsid w:val="00E12BE6"/>
    <w:rsid w:val="00E15CD9"/>
    <w:rsid w:val="00E163CB"/>
    <w:rsid w:val="00E166DD"/>
    <w:rsid w:val="00E17EC8"/>
    <w:rsid w:val="00E250DC"/>
    <w:rsid w:val="00E26A60"/>
    <w:rsid w:val="00E37C0C"/>
    <w:rsid w:val="00E4394D"/>
    <w:rsid w:val="00E43AC5"/>
    <w:rsid w:val="00E463D3"/>
    <w:rsid w:val="00E52560"/>
    <w:rsid w:val="00E52D97"/>
    <w:rsid w:val="00E53E8F"/>
    <w:rsid w:val="00E55159"/>
    <w:rsid w:val="00E568A3"/>
    <w:rsid w:val="00E57187"/>
    <w:rsid w:val="00E61D2A"/>
    <w:rsid w:val="00E63881"/>
    <w:rsid w:val="00E6535B"/>
    <w:rsid w:val="00E66A8E"/>
    <w:rsid w:val="00E672C3"/>
    <w:rsid w:val="00E70301"/>
    <w:rsid w:val="00E706B4"/>
    <w:rsid w:val="00E73696"/>
    <w:rsid w:val="00E74960"/>
    <w:rsid w:val="00E759C9"/>
    <w:rsid w:val="00E7784C"/>
    <w:rsid w:val="00E80B19"/>
    <w:rsid w:val="00E80DDD"/>
    <w:rsid w:val="00E82BD0"/>
    <w:rsid w:val="00E83450"/>
    <w:rsid w:val="00E83894"/>
    <w:rsid w:val="00E839ED"/>
    <w:rsid w:val="00E84D5E"/>
    <w:rsid w:val="00E86970"/>
    <w:rsid w:val="00E869A5"/>
    <w:rsid w:val="00E87797"/>
    <w:rsid w:val="00E912E4"/>
    <w:rsid w:val="00E91CCB"/>
    <w:rsid w:val="00E91FF3"/>
    <w:rsid w:val="00E93CFD"/>
    <w:rsid w:val="00E94D3E"/>
    <w:rsid w:val="00E9646A"/>
    <w:rsid w:val="00E97299"/>
    <w:rsid w:val="00E97DA9"/>
    <w:rsid w:val="00EA0220"/>
    <w:rsid w:val="00EA4AC2"/>
    <w:rsid w:val="00EA5F24"/>
    <w:rsid w:val="00EB0410"/>
    <w:rsid w:val="00EB1DEC"/>
    <w:rsid w:val="00EB3560"/>
    <w:rsid w:val="00EB42D8"/>
    <w:rsid w:val="00EB64AB"/>
    <w:rsid w:val="00ED15D4"/>
    <w:rsid w:val="00ED7663"/>
    <w:rsid w:val="00EE08C0"/>
    <w:rsid w:val="00EE0B33"/>
    <w:rsid w:val="00EE3239"/>
    <w:rsid w:val="00EE3F85"/>
    <w:rsid w:val="00EF0C40"/>
    <w:rsid w:val="00EF0DB6"/>
    <w:rsid w:val="00EF4133"/>
    <w:rsid w:val="00EF4A3E"/>
    <w:rsid w:val="00EF74BA"/>
    <w:rsid w:val="00F00DC9"/>
    <w:rsid w:val="00F02489"/>
    <w:rsid w:val="00F04B21"/>
    <w:rsid w:val="00F06796"/>
    <w:rsid w:val="00F129FE"/>
    <w:rsid w:val="00F13D44"/>
    <w:rsid w:val="00F140A3"/>
    <w:rsid w:val="00F15E22"/>
    <w:rsid w:val="00F164FB"/>
    <w:rsid w:val="00F22161"/>
    <w:rsid w:val="00F244F1"/>
    <w:rsid w:val="00F25441"/>
    <w:rsid w:val="00F2663E"/>
    <w:rsid w:val="00F30729"/>
    <w:rsid w:val="00F34333"/>
    <w:rsid w:val="00F3598C"/>
    <w:rsid w:val="00F35BC2"/>
    <w:rsid w:val="00F37EB4"/>
    <w:rsid w:val="00F40064"/>
    <w:rsid w:val="00F40785"/>
    <w:rsid w:val="00F41141"/>
    <w:rsid w:val="00F417B3"/>
    <w:rsid w:val="00F4227C"/>
    <w:rsid w:val="00F42C61"/>
    <w:rsid w:val="00F46266"/>
    <w:rsid w:val="00F531AF"/>
    <w:rsid w:val="00F532E3"/>
    <w:rsid w:val="00F53A85"/>
    <w:rsid w:val="00F552DB"/>
    <w:rsid w:val="00F55ADD"/>
    <w:rsid w:val="00F60EE4"/>
    <w:rsid w:val="00F61BCD"/>
    <w:rsid w:val="00F65231"/>
    <w:rsid w:val="00F65A17"/>
    <w:rsid w:val="00F73A8B"/>
    <w:rsid w:val="00F75245"/>
    <w:rsid w:val="00F75835"/>
    <w:rsid w:val="00F76B94"/>
    <w:rsid w:val="00F80183"/>
    <w:rsid w:val="00F83A27"/>
    <w:rsid w:val="00F8571D"/>
    <w:rsid w:val="00F91E5E"/>
    <w:rsid w:val="00F964EC"/>
    <w:rsid w:val="00F97930"/>
    <w:rsid w:val="00FA0AC9"/>
    <w:rsid w:val="00FA1162"/>
    <w:rsid w:val="00FA2530"/>
    <w:rsid w:val="00FA3C25"/>
    <w:rsid w:val="00FA56F4"/>
    <w:rsid w:val="00FA641A"/>
    <w:rsid w:val="00FA6768"/>
    <w:rsid w:val="00FB3233"/>
    <w:rsid w:val="00FB38D8"/>
    <w:rsid w:val="00FC3A05"/>
    <w:rsid w:val="00FC7815"/>
    <w:rsid w:val="00FD021E"/>
    <w:rsid w:val="00FD1A5A"/>
    <w:rsid w:val="00FD352C"/>
    <w:rsid w:val="00FD61B7"/>
    <w:rsid w:val="00FD6A5A"/>
    <w:rsid w:val="00FE0BE4"/>
    <w:rsid w:val="00FE1EA6"/>
    <w:rsid w:val="00FE2C09"/>
    <w:rsid w:val="00FE3D42"/>
    <w:rsid w:val="00FE405E"/>
    <w:rsid w:val="00FE43CA"/>
    <w:rsid w:val="00FE4B86"/>
    <w:rsid w:val="00FE52BC"/>
    <w:rsid w:val="00FE60E7"/>
    <w:rsid w:val="00FE79C0"/>
    <w:rsid w:val="00FE7B49"/>
    <w:rsid w:val="00FF0E30"/>
    <w:rsid w:val="00FF1196"/>
    <w:rsid w:val="00FF2903"/>
    <w:rsid w:val="00FF2944"/>
    <w:rsid w:val="00FF3627"/>
    <w:rsid w:val="00FF669D"/>
    <w:rsid w:val="00FF6EC9"/>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4F98"/>
    <w:pPr>
      <w:widowControl w:val="0"/>
      <w:suppressAutoHyphens/>
      <w:spacing w:before="86" w:after="86"/>
      <w:ind w:left="86" w:right="86"/>
    </w:pPr>
    <w:rPr>
      <w:sz w:val="24"/>
      <w:szCs w:val="24"/>
      <w:lang w:val="en-US"/>
    </w:rPr>
  </w:style>
  <w:style w:type="paragraph" w:styleId="Heading1">
    <w:name w:val="heading 1"/>
    <w:basedOn w:val="Heading"/>
    <w:next w:val="BodyText"/>
    <w:uiPriority w:val="9"/>
    <w:qFormat/>
    <w:rsid w:val="00214F98"/>
    <w:pPr>
      <w:tabs>
        <w:tab w:val="num" w:pos="0"/>
      </w:tabs>
      <w:ind w:left="0"/>
      <w:outlineLvl w:val="0"/>
    </w:pPr>
    <w:rPr>
      <w:rFonts w:ascii="Thorndale" w:hAnsi="Thorndale"/>
      <w:b/>
      <w:bCs/>
      <w:sz w:val="32"/>
      <w:szCs w:val="32"/>
    </w:rPr>
  </w:style>
  <w:style w:type="paragraph" w:styleId="Heading2">
    <w:name w:val="heading 2"/>
    <w:basedOn w:val="Heading"/>
    <w:next w:val="BodyText"/>
    <w:qFormat/>
    <w:rsid w:val="00214F98"/>
    <w:pPr>
      <w:tabs>
        <w:tab w:val="num" w:pos="0"/>
      </w:tabs>
      <w:ind w:left="0"/>
      <w:outlineLvl w:val="1"/>
    </w:pPr>
    <w:rPr>
      <w:b/>
      <w:bCs/>
      <w:i/>
      <w:iCs/>
    </w:rPr>
  </w:style>
  <w:style w:type="paragraph" w:styleId="Heading3">
    <w:name w:val="heading 3"/>
    <w:basedOn w:val="Heading"/>
    <w:next w:val="BodyText"/>
    <w:qFormat/>
    <w:rsid w:val="00214F98"/>
    <w:pPr>
      <w:numPr>
        <w:ilvl w:val="2"/>
        <w:numId w:val="1"/>
      </w:numPr>
      <w:outlineLvl w:val="2"/>
    </w:pPr>
    <w:rPr>
      <w:b/>
      <w:bCs/>
      <w:sz w:val="26"/>
      <w:szCs w:val="26"/>
    </w:rPr>
  </w:style>
  <w:style w:type="paragraph" w:styleId="Heading4">
    <w:name w:val="heading 4"/>
    <w:basedOn w:val="Heading"/>
    <w:next w:val="BodyText"/>
    <w:qFormat/>
    <w:rsid w:val="00214F98"/>
    <w:pPr>
      <w:tabs>
        <w:tab w:val="num" w:pos="0"/>
      </w:tabs>
      <w:ind w:left="0"/>
      <w:outlineLvl w:val="3"/>
    </w:pPr>
    <w:rPr>
      <w:b/>
      <w:bCs/>
      <w:i/>
      <w:iCs/>
      <w:sz w:val="24"/>
      <w:szCs w:val="24"/>
    </w:rPr>
  </w:style>
  <w:style w:type="paragraph" w:styleId="Heading5">
    <w:name w:val="heading 5"/>
    <w:basedOn w:val="Heading"/>
    <w:next w:val="BodyText"/>
    <w:qFormat/>
    <w:rsid w:val="00214F98"/>
    <w:pPr>
      <w:tabs>
        <w:tab w:val="num" w:pos="0"/>
      </w:tabs>
      <w:ind w:left="0"/>
      <w:outlineLvl w:val="4"/>
    </w:pPr>
    <w:rPr>
      <w:b/>
      <w:bCs/>
      <w:sz w:val="22"/>
      <w:szCs w:val="22"/>
    </w:rPr>
  </w:style>
  <w:style w:type="paragraph" w:styleId="Heading6">
    <w:name w:val="heading 6"/>
    <w:basedOn w:val="Heading"/>
    <w:next w:val="BodyText"/>
    <w:qFormat/>
    <w:rsid w:val="00214F98"/>
    <w:pPr>
      <w:tabs>
        <w:tab w:val="num" w:pos="0"/>
      </w:tabs>
      <w:ind w:left="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214F98"/>
  </w:style>
  <w:style w:type="character" w:customStyle="1" w:styleId="NumberingSymbols">
    <w:name w:val="Numbering Symbols"/>
    <w:rsid w:val="00214F98"/>
  </w:style>
  <w:style w:type="character" w:customStyle="1" w:styleId="Bullets">
    <w:name w:val="Bullets"/>
    <w:rsid w:val="00214F98"/>
    <w:rPr>
      <w:rFonts w:ascii="StarSymbol" w:eastAsia="StarSymbol" w:hAnsi="StarSymbol" w:cs="StarSymbol"/>
      <w:sz w:val="18"/>
      <w:szCs w:val="18"/>
    </w:rPr>
  </w:style>
  <w:style w:type="character" w:styleId="Hyperlink">
    <w:name w:val="Hyperlink"/>
    <w:rsid w:val="00214F98"/>
    <w:rPr>
      <w:color w:val="000080"/>
      <w:u w:val="single"/>
    </w:rPr>
  </w:style>
  <w:style w:type="character" w:customStyle="1" w:styleId="EndnoteCharacters">
    <w:name w:val="Endnote Characters"/>
    <w:rsid w:val="00214F98"/>
  </w:style>
  <w:style w:type="paragraph" w:styleId="BodyText">
    <w:name w:val="Body Text"/>
    <w:basedOn w:val="Normal"/>
    <w:rsid w:val="00214F98"/>
    <w:pPr>
      <w:spacing w:before="0" w:after="0"/>
      <w:ind w:left="0" w:right="0"/>
    </w:pPr>
  </w:style>
  <w:style w:type="paragraph" w:customStyle="1" w:styleId="Heading">
    <w:name w:val="Heading"/>
    <w:basedOn w:val="Normal"/>
    <w:next w:val="BodyText"/>
    <w:rsid w:val="00214F98"/>
    <w:pPr>
      <w:keepNext/>
      <w:spacing w:before="240" w:after="283"/>
    </w:pPr>
    <w:rPr>
      <w:rFonts w:ascii="Albany" w:eastAsia="HG Mincho Light J" w:hAnsi="Albany" w:cs="Arial Unicode MS"/>
      <w:sz w:val="28"/>
      <w:szCs w:val="28"/>
    </w:rPr>
  </w:style>
  <w:style w:type="paragraph" w:styleId="List">
    <w:name w:val="List"/>
    <w:basedOn w:val="BodyText"/>
    <w:rsid w:val="00214F98"/>
  </w:style>
  <w:style w:type="paragraph" w:styleId="Header">
    <w:name w:val="header"/>
    <w:basedOn w:val="Normal"/>
    <w:rsid w:val="00214F98"/>
    <w:pPr>
      <w:suppressLineNumbers/>
      <w:tabs>
        <w:tab w:val="center" w:pos="4904"/>
        <w:tab w:val="right" w:pos="9723"/>
      </w:tabs>
    </w:pPr>
  </w:style>
  <w:style w:type="paragraph" w:styleId="Footer">
    <w:name w:val="footer"/>
    <w:basedOn w:val="Normal"/>
    <w:rsid w:val="00214F98"/>
    <w:pPr>
      <w:suppressLineNumbers/>
      <w:tabs>
        <w:tab w:val="center" w:pos="4904"/>
        <w:tab w:val="right" w:pos="9723"/>
      </w:tabs>
    </w:pPr>
  </w:style>
  <w:style w:type="paragraph" w:customStyle="1" w:styleId="TableContents">
    <w:name w:val="Table Contents"/>
    <w:basedOn w:val="BodyText"/>
    <w:rsid w:val="00214F98"/>
  </w:style>
  <w:style w:type="paragraph" w:customStyle="1" w:styleId="TableHeading">
    <w:name w:val="Table Heading"/>
    <w:basedOn w:val="TableContents"/>
    <w:rsid w:val="00214F98"/>
    <w:pPr>
      <w:suppressLineNumbers/>
      <w:jc w:val="center"/>
    </w:pPr>
    <w:rPr>
      <w:b/>
      <w:bCs/>
    </w:rPr>
  </w:style>
  <w:style w:type="paragraph" w:styleId="Caption">
    <w:name w:val="caption"/>
    <w:basedOn w:val="Normal"/>
    <w:qFormat/>
    <w:rsid w:val="00214F98"/>
    <w:pPr>
      <w:suppressLineNumbers/>
      <w:spacing w:before="120" w:after="120"/>
    </w:pPr>
    <w:rPr>
      <w:i/>
      <w:iCs/>
    </w:rPr>
  </w:style>
  <w:style w:type="paragraph" w:customStyle="1" w:styleId="Framecontents">
    <w:name w:val="Frame contents"/>
    <w:basedOn w:val="BodyText"/>
    <w:rsid w:val="00214F98"/>
  </w:style>
  <w:style w:type="paragraph" w:styleId="EnvelopeReturn">
    <w:name w:val="envelope return"/>
    <w:basedOn w:val="Normal"/>
    <w:rsid w:val="00214F98"/>
    <w:pPr>
      <w:spacing w:before="0" w:after="0"/>
    </w:pPr>
    <w:rPr>
      <w:i/>
    </w:rPr>
  </w:style>
  <w:style w:type="paragraph" w:customStyle="1" w:styleId="Index">
    <w:name w:val="Index"/>
    <w:basedOn w:val="Normal"/>
    <w:rsid w:val="00214F98"/>
    <w:pPr>
      <w:suppressLineNumbers/>
    </w:pPr>
  </w:style>
  <w:style w:type="paragraph" w:customStyle="1" w:styleId="Quotations">
    <w:name w:val="Quotations"/>
    <w:basedOn w:val="Normal"/>
    <w:rsid w:val="00214F98"/>
    <w:pPr>
      <w:pBdr>
        <w:top w:val="single" w:sz="1" w:space="7" w:color="C0C0C0"/>
        <w:left w:val="single" w:sz="1" w:space="7" w:color="C0C0C0"/>
        <w:bottom w:val="single" w:sz="1" w:space="7" w:color="C0C0C0"/>
        <w:right w:val="single" w:sz="1" w:space="7" w:color="C0C0C0"/>
      </w:pBdr>
      <w:spacing w:after="283"/>
      <w:ind w:left="567" w:right="567"/>
    </w:pPr>
  </w:style>
  <w:style w:type="paragraph" w:customStyle="1" w:styleId="HorizontalLine">
    <w:name w:val="Horizontal Line"/>
    <w:basedOn w:val="Normal"/>
    <w:next w:val="BodyText"/>
    <w:rsid w:val="00214F98"/>
    <w:pPr>
      <w:pBdr>
        <w:bottom w:val="double" w:sz="1" w:space="0" w:color="808080"/>
      </w:pBdr>
      <w:spacing w:before="0" w:after="283"/>
    </w:pPr>
    <w:rPr>
      <w:sz w:val="12"/>
    </w:rPr>
  </w:style>
  <w:style w:type="table" w:styleId="TableGrid">
    <w:name w:val="Table Grid"/>
    <w:basedOn w:val="TableNormal"/>
    <w:rsid w:val="001A3E52"/>
    <w:pPr>
      <w:widowControl w:val="0"/>
      <w:suppressAutoHyphens/>
      <w:spacing w:before="86" w:after="86"/>
      <w:ind w:left="86" w:right="8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956EE"/>
  </w:style>
  <w:style w:type="paragraph" w:styleId="FootnoteText">
    <w:name w:val="footnote text"/>
    <w:basedOn w:val="Normal"/>
    <w:semiHidden/>
    <w:rsid w:val="000238E8"/>
    <w:rPr>
      <w:sz w:val="20"/>
      <w:szCs w:val="20"/>
    </w:rPr>
  </w:style>
  <w:style w:type="character" w:styleId="FootnoteReference">
    <w:name w:val="footnote reference"/>
    <w:semiHidden/>
    <w:rsid w:val="000238E8"/>
    <w:rPr>
      <w:vertAlign w:val="superscript"/>
    </w:rPr>
  </w:style>
  <w:style w:type="paragraph" w:customStyle="1" w:styleId="BodyTextGeorgia">
    <w:name w:val="Body Text + Georgia"/>
    <w:aliases w:val="11 pt,Bold,White"/>
    <w:basedOn w:val="BodyText"/>
    <w:rsid w:val="002523A8"/>
    <w:pPr>
      <w:shd w:val="clear" w:color="auto" w:fill="000000"/>
      <w:tabs>
        <w:tab w:val="left" w:pos="540"/>
      </w:tabs>
      <w:spacing w:after="100" w:afterAutospacing="1"/>
      <w:ind w:left="540" w:hanging="540"/>
    </w:pPr>
    <w:rPr>
      <w:rFonts w:ascii="Georgia" w:hAnsi="Georgia" w:cs="Tahoma"/>
      <w:b/>
      <w:shadow/>
      <w:color w:val="FFFFFF"/>
      <w:sz w:val="22"/>
      <w:szCs w:val="22"/>
    </w:rPr>
  </w:style>
  <w:style w:type="character" w:styleId="FollowedHyperlink">
    <w:name w:val="FollowedHyperlink"/>
    <w:rsid w:val="006A7675"/>
    <w:rPr>
      <w:color w:val="800080"/>
      <w:u w:val="single"/>
    </w:rPr>
  </w:style>
  <w:style w:type="paragraph" w:styleId="BalloonText">
    <w:name w:val="Balloon Text"/>
    <w:basedOn w:val="Normal"/>
    <w:link w:val="BalloonTextChar"/>
    <w:rsid w:val="00F40785"/>
    <w:pPr>
      <w:spacing w:before="0" w:after="0"/>
    </w:pPr>
    <w:rPr>
      <w:rFonts w:ascii="Tahoma" w:hAnsi="Tahoma"/>
      <w:sz w:val="16"/>
      <w:szCs w:val="16"/>
      <w:lang/>
    </w:rPr>
  </w:style>
  <w:style w:type="character" w:customStyle="1" w:styleId="BalloonTextChar">
    <w:name w:val="Balloon Text Char"/>
    <w:link w:val="BalloonText"/>
    <w:rsid w:val="00F40785"/>
    <w:rPr>
      <w:rFonts w:ascii="Tahoma" w:hAnsi="Tahoma" w:cs="Tahoma"/>
      <w:sz w:val="16"/>
      <w:szCs w:val="16"/>
      <w:lang w:val="en-US"/>
    </w:rPr>
  </w:style>
  <w:style w:type="paragraph" w:styleId="ListParagraph">
    <w:name w:val="List Paragraph"/>
    <w:basedOn w:val="Normal"/>
    <w:uiPriority w:val="34"/>
    <w:qFormat/>
    <w:rsid w:val="00E07CB6"/>
    <w:pPr>
      <w:widowControl/>
      <w:suppressAutoHyphens w:val="0"/>
      <w:spacing w:before="0" w:after="160" w:line="259" w:lineRule="auto"/>
      <w:ind w:left="720" w:right="0"/>
      <w:contextualSpacing/>
    </w:pPr>
    <w:rPr>
      <w:rFonts w:ascii="Calibri" w:eastAsia="Calibri" w:hAnsi="Calibri" w:cs="Mangal"/>
      <w:sz w:val="22"/>
      <w:szCs w:val="22"/>
      <w:lang w:val="en-IN" w:eastAsia="en-US"/>
    </w:rPr>
  </w:style>
  <w:style w:type="character" w:customStyle="1" w:styleId="apple-converted-space">
    <w:name w:val="apple-converted-space"/>
    <w:basedOn w:val="DefaultParagraphFont"/>
    <w:rsid w:val="003F4858"/>
  </w:style>
</w:styles>
</file>

<file path=word/webSettings.xml><?xml version="1.0" encoding="utf-8"?>
<w:webSettings xmlns:r="http://schemas.openxmlformats.org/officeDocument/2006/relationships" xmlns:w="http://schemas.openxmlformats.org/wordprocessingml/2006/main">
  <w:divs>
    <w:div w:id="19624181">
      <w:bodyDiv w:val="1"/>
      <w:marLeft w:val="0"/>
      <w:marRight w:val="0"/>
      <w:marTop w:val="0"/>
      <w:marBottom w:val="0"/>
      <w:divBdr>
        <w:top w:val="none" w:sz="0" w:space="0" w:color="auto"/>
        <w:left w:val="none" w:sz="0" w:space="0" w:color="auto"/>
        <w:bottom w:val="none" w:sz="0" w:space="0" w:color="auto"/>
        <w:right w:val="none" w:sz="0" w:space="0" w:color="auto"/>
      </w:divBdr>
    </w:div>
    <w:div w:id="159276126">
      <w:bodyDiv w:val="1"/>
      <w:marLeft w:val="0"/>
      <w:marRight w:val="0"/>
      <w:marTop w:val="0"/>
      <w:marBottom w:val="0"/>
      <w:divBdr>
        <w:top w:val="none" w:sz="0" w:space="0" w:color="auto"/>
        <w:left w:val="none" w:sz="0" w:space="0" w:color="auto"/>
        <w:bottom w:val="none" w:sz="0" w:space="0" w:color="auto"/>
        <w:right w:val="none" w:sz="0" w:space="0" w:color="auto"/>
      </w:divBdr>
    </w:div>
    <w:div w:id="222329339">
      <w:bodyDiv w:val="1"/>
      <w:marLeft w:val="0"/>
      <w:marRight w:val="0"/>
      <w:marTop w:val="0"/>
      <w:marBottom w:val="0"/>
      <w:divBdr>
        <w:top w:val="none" w:sz="0" w:space="0" w:color="auto"/>
        <w:left w:val="none" w:sz="0" w:space="0" w:color="auto"/>
        <w:bottom w:val="none" w:sz="0" w:space="0" w:color="auto"/>
        <w:right w:val="none" w:sz="0" w:space="0" w:color="auto"/>
      </w:divBdr>
    </w:div>
    <w:div w:id="256602780">
      <w:bodyDiv w:val="1"/>
      <w:marLeft w:val="0"/>
      <w:marRight w:val="0"/>
      <w:marTop w:val="0"/>
      <w:marBottom w:val="0"/>
      <w:divBdr>
        <w:top w:val="none" w:sz="0" w:space="0" w:color="auto"/>
        <w:left w:val="none" w:sz="0" w:space="0" w:color="auto"/>
        <w:bottom w:val="none" w:sz="0" w:space="0" w:color="auto"/>
        <w:right w:val="none" w:sz="0" w:space="0" w:color="auto"/>
      </w:divBdr>
    </w:div>
    <w:div w:id="292055262">
      <w:bodyDiv w:val="1"/>
      <w:marLeft w:val="0"/>
      <w:marRight w:val="0"/>
      <w:marTop w:val="0"/>
      <w:marBottom w:val="0"/>
      <w:divBdr>
        <w:top w:val="none" w:sz="0" w:space="0" w:color="auto"/>
        <w:left w:val="none" w:sz="0" w:space="0" w:color="auto"/>
        <w:bottom w:val="none" w:sz="0" w:space="0" w:color="auto"/>
        <w:right w:val="none" w:sz="0" w:space="0" w:color="auto"/>
      </w:divBdr>
    </w:div>
    <w:div w:id="304042814">
      <w:bodyDiv w:val="1"/>
      <w:marLeft w:val="0"/>
      <w:marRight w:val="0"/>
      <w:marTop w:val="0"/>
      <w:marBottom w:val="0"/>
      <w:divBdr>
        <w:top w:val="none" w:sz="0" w:space="0" w:color="auto"/>
        <w:left w:val="none" w:sz="0" w:space="0" w:color="auto"/>
        <w:bottom w:val="none" w:sz="0" w:space="0" w:color="auto"/>
        <w:right w:val="none" w:sz="0" w:space="0" w:color="auto"/>
      </w:divBdr>
    </w:div>
    <w:div w:id="317927710">
      <w:bodyDiv w:val="1"/>
      <w:marLeft w:val="0"/>
      <w:marRight w:val="0"/>
      <w:marTop w:val="0"/>
      <w:marBottom w:val="0"/>
      <w:divBdr>
        <w:top w:val="none" w:sz="0" w:space="0" w:color="auto"/>
        <w:left w:val="none" w:sz="0" w:space="0" w:color="auto"/>
        <w:bottom w:val="none" w:sz="0" w:space="0" w:color="auto"/>
        <w:right w:val="none" w:sz="0" w:space="0" w:color="auto"/>
      </w:divBdr>
      <w:divsChild>
        <w:div w:id="1466387195">
          <w:marLeft w:val="0"/>
          <w:marRight w:val="0"/>
          <w:marTop w:val="0"/>
          <w:marBottom w:val="0"/>
          <w:divBdr>
            <w:top w:val="none" w:sz="0" w:space="0" w:color="auto"/>
            <w:left w:val="none" w:sz="0" w:space="0" w:color="auto"/>
            <w:bottom w:val="none" w:sz="0" w:space="0" w:color="auto"/>
            <w:right w:val="none" w:sz="0" w:space="0" w:color="auto"/>
          </w:divBdr>
        </w:div>
        <w:div w:id="356741304">
          <w:marLeft w:val="0"/>
          <w:marRight w:val="0"/>
          <w:marTop w:val="0"/>
          <w:marBottom w:val="0"/>
          <w:divBdr>
            <w:top w:val="none" w:sz="0" w:space="0" w:color="auto"/>
            <w:left w:val="none" w:sz="0" w:space="0" w:color="auto"/>
            <w:bottom w:val="none" w:sz="0" w:space="0" w:color="auto"/>
            <w:right w:val="none" w:sz="0" w:space="0" w:color="auto"/>
          </w:divBdr>
        </w:div>
        <w:div w:id="1913392555">
          <w:marLeft w:val="0"/>
          <w:marRight w:val="0"/>
          <w:marTop w:val="0"/>
          <w:marBottom w:val="0"/>
          <w:divBdr>
            <w:top w:val="none" w:sz="0" w:space="0" w:color="auto"/>
            <w:left w:val="none" w:sz="0" w:space="0" w:color="auto"/>
            <w:bottom w:val="none" w:sz="0" w:space="0" w:color="auto"/>
            <w:right w:val="none" w:sz="0" w:space="0" w:color="auto"/>
          </w:divBdr>
        </w:div>
        <w:div w:id="1863394796">
          <w:marLeft w:val="0"/>
          <w:marRight w:val="0"/>
          <w:marTop w:val="0"/>
          <w:marBottom w:val="0"/>
          <w:divBdr>
            <w:top w:val="none" w:sz="0" w:space="0" w:color="auto"/>
            <w:left w:val="none" w:sz="0" w:space="0" w:color="auto"/>
            <w:bottom w:val="none" w:sz="0" w:space="0" w:color="auto"/>
            <w:right w:val="none" w:sz="0" w:space="0" w:color="auto"/>
          </w:divBdr>
        </w:div>
        <w:div w:id="1467698713">
          <w:marLeft w:val="0"/>
          <w:marRight w:val="0"/>
          <w:marTop w:val="0"/>
          <w:marBottom w:val="0"/>
          <w:divBdr>
            <w:top w:val="none" w:sz="0" w:space="0" w:color="auto"/>
            <w:left w:val="none" w:sz="0" w:space="0" w:color="auto"/>
            <w:bottom w:val="none" w:sz="0" w:space="0" w:color="auto"/>
            <w:right w:val="none" w:sz="0" w:space="0" w:color="auto"/>
          </w:divBdr>
        </w:div>
        <w:div w:id="978650456">
          <w:marLeft w:val="0"/>
          <w:marRight w:val="0"/>
          <w:marTop w:val="0"/>
          <w:marBottom w:val="0"/>
          <w:divBdr>
            <w:top w:val="none" w:sz="0" w:space="0" w:color="auto"/>
            <w:left w:val="none" w:sz="0" w:space="0" w:color="auto"/>
            <w:bottom w:val="none" w:sz="0" w:space="0" w:color="auto"/>
            <w:right w:val="none" w:sz="0" w:space="0" w:color="auto"/>
          </w:divBdr>
        </w:div>
        <w:div w:id="2009862574">
          <w:marLeft w:val="0"/>
          <w:marRight w:val="0"/>
          <w:marTop w:val="0"/>
          <w:marBottom w:val="0"/>
          <w:divBdr>
            <w:top w:val="none" w:sz="0" w:space="0" w:color="auto"/>
            <w:left w:val="none" w:sz="0" w:space="0" w:color="auto"/>
            <w:bottom w:val="none" w:sz="0" w:space="0" w:color="auto"/>
            <w:right w:val="none" w:sz="0" w:space="0" w:color="auto"/>
          </w:divBdr>
        </w:div>
        <w:div w:id="1466385525">
          <w:marLeft w:val="0"/>
          <w:marRight w:val="0"/>
          <w:marTop w:val="0"/>
          <w:marBottom w:val="0"/>
          <w:divBdr>
            <w:top w:val="none" w:sz="0" w:space="0" w:color="auto"/>
            <w:left w:val="none" w:sz="0" w:space="0" w:color="auto"/>
            <w:bottom w:val="none" w:sz="0" w:space="0" w:color="auto"/>
            <w:right w:val="none" w:sz="0" w:space="0" w:color="auto"/>
          </w:divBdr>
        </w:div>
        <w:div w:id="1470172356">
          <w:marLeft w:val="0"/>
          <w:marRight w:val="0"/>
          <w:marTop w:val="0"/>
          <w:marBottom w:val="0"/>
          <w:divBdr>
            <w:top w:val="none" w:sz="0" w:space="0" w:color="auto"/>
            <w:left w:val="none" w:sz="0" w:space="0" w:color="auto"/>
            <w:bottom w:val="none" w:sz="0" w:space="0" w:color="auto"/>
            <w:right w:val="none" w:sz="0" w:space="0" w:color="auto"/>
          </w:divBdr>
        </w:div>
        <w:div w:id="1208489722">
          <w:marLeft w:val="0"/>
          <w:marRight w:val="0"/>
          <w:marTop w:val="0"/>
          <w:marBottom w:val="0"/>
          <w:divBdr>
            <w:top w:val="none" w:sz="0" w:space="0" w:color="auto"/>
            <w:left w:val="none" w:sz="0" w:space="0" w:color="auto"/>
            <w:bottom w:val="none" w:sz="0" w:space="0" w:color="auto"/>
            <w:right w:val="none" w:sz="0" w:space="0" w:color="auto"/>
          </w:divBdr>
        </w:div>
        <w:div w:id="2076659288">
          <w:marLeft w:val="0"/>
          <w:marRight w:val="0"/>
          <w:marTop w:val="0"/>
          <w:marBottom w:val="0"/>
          <w:divBdr>
            <w:top w:val="none" w:sz="0" w:space="0" w:color="auto"/>
            <w:left w:val="none" w:sz="0" w:space="0" w:color="auto"/>
            <w:bottom w:val="none" w:sz="0" w:space="0" w:color="auto"/>
            <w:right w:val="none" w:sz="0" w:space="0" w:color="auto"/>
          </w:divBdr>
        </w:div>
      </w:divsChild>
    </w:div>
    <w:div w:id="322006609">
      <w:bodyDiv w:val="1"/>
      <w:marLeft w:val="0"/>
      <w:marRight w:val="0"/>
      <w:marTop w:val="0"/>
      <w:marBottom w:val="0"/>
      <w:divBdr>
        <w:top w:val="none" w:sz="0" w:space="0" w:color="auto"/>
        <w:left w:val="none" w:sz="0" w:space="0" w:color="auto"/>
        <w:bottom w:val="none" w:sz="0" w:space="0" w:color="auto"/>
        <w:right w:val="none" w:sz="0" w:space="0" w:color="auto"/>
      </w:divBdr>
    </w:div>
    <w:div w:id="331182136">
      <w:bodyDiv w:val="1"/>
      <w:marLeft w:val="0"/>
      <w:marRight w:val="0"/>
      <w:marTop w:val="0"/>
      <w:marBottom w:val="0"/>
      <w:divBdr>
        <w:top w:val="none" w:sz="0" w:space="0" w:color="auto"/>
        <w:left w:val="none" w:sz="0" w:space="0" w:color="auto"/>
        <w:bottom w:val="none" w:sz="0" w:space="0" w:color="auto"/>
        <w:right w:val="none" w:sz="0" w:space="0" w:color="auto"/>
      </w:divBdr>
    </w:div>
    <w:div w:id="484401112">
      <w:bodyDiv w:val="1"/>
      <w:marLeft w:val="0"/>
      <w:marRight w:val="0"/>
      <w:marTop w:val="0"/>
      <w:marBottom w:val="0"/>
      <w:divBdr>
        <w:top w:val="none" w:sz="0" w:space="0" w:color="auto"/>
        <w:left w:val="none" w:sz="0" w:space="0" w:color="auto"/>
        <w:bottom w:val="none" w:sz="0" w:space="0" w:color="auto"/>
        <w:right w:val="none" w:sz="0" w:space="0" w:color="auto"/>
      </w:divBdr>
    </w:div>
    <w:div w:id="915017168">
      <w:bodyDiv w:val="1"/>
      <w:marLeft w:val="0"/>
      <w:marRight w:val="0"/>
      <w:marTop w:val="0"/>
      <w:marBottom w:val="0"/>
      <w:divBdr>
        <w:top w:val="none" w:sz="0" w:space="0" w:color="auto"/>
        <w:left w:val="none" w:sz="0" w:space="0" w:color="auto"/>
        <w:bottom w:val="none" w:sz="0" w:space="0" w:color="auto"/>
        <w:right w:val="none" w:sz="0" w:space="0" w:color="auto"/>
      </w:divBdr>
    </w:div>
    <w:div w:id="916942996">
      <w:bodyDiv w:val="1"/>
      <w:marLeft w:val="0"/>
      <w:marRight w:val="0"/>
      <w:marTop w:val="0"/>
      <w:marBottom w:val="0"/>
      <w:divBdr>
        <w:top w:val="none" w:sz="0" w:space="0" w:color="auto"/>
        <w:left w:val="none" w:sz="0" w:space="0" w:color="auto"/>
        <w:bottom w:val="none" w:sz="0" w:space="0" w:color="auto"/>
        <w:right w:val="none" w:sz="0" w:space="0" w:color="auto"/>
      </w:divBdr>
    </w:div>
    <w:div w:id="944576449">
      <w:bodyDiv w:val="1"/>
      <w:marLeft w:val="0"/>
      <w:marRight w:val="0"/>
      <w:marTop w:val="0"/>
      <w:marBottom w:val="0"/>
      <w:divBdr>
        <w:top w:val="none" w:sz="0" w:space="0" w:color="auto"/>
        <w:left w:val="none" w:sz="0" w:space="0" w:color="auto"/>
        <w:bottom w:val="none" w:sz="0" w:space="0" w:color="auto"/>
        <w:right w:val="none" w:sz="0" w:space="0" w:color="auto"/>
      </w:divBdr>
    </w:div>
    <w:div w:id="1045175069">
      <w:bodyDiv w:val="1"/>
      <w:marLeft w:val="0"/>
      <w:marRight w:val="0"/>
      <w:marTop w:val="0"/>
      <w:marBottom w:val="0"/>
      <w:divBdr>
        <w:top w:val="none" w:sz="0" w:space="0" w:color="auto"/>
        <w:left w:val="none" w:sz="0" w:space="0" w:color="auto"/>
        <w:bottom w:val="none" w:sz="0" w:space="0" w:color="auto"/>
        <w:right w:val="none" w:sz="0" w:space="0" w:color="auto"/>
      </w:divBdr>
    </w:div>
    <w:div w:id="1081105410">
      <w:bodyDiv w:val="1"/>
      <w:marLeft w:val="0"/>
      <w:marRight w:val="0"/>
      <w:marTop w:val="0"/>
      <w:marBottom w:val="0"/>
      <w:divBdr>
        <w:top w:val="none" w:sz="0" w:space="0" w:color="auto"/>
        <w:left w:val="none" w:sz="0" w:space="0" w:color="auto"/>
        <w:bottom w:val="none" w:sz="0" w:space="0" w:color="auto"/>
        <w:right w:val="none" w:sz="0" w:space="0" w:color="auto"/>
      </w:divBdr>
    </w:div>
    <w:div w:id="1231185551">
      <w:bodyDiv w:val="1"/>
      <w:marLeft w:val="0"/>
      <w:marRight w:val="0"/>
      <w:marTop w:val="0"/>
      <w:marBottom w:val="0"/>
      <w:divBdr>
        <w:top w:val="none" w:sz="0" w:space="0" w:color="auto"/>
        <w:left w:val="none" w:sz="0" w:space="0" w:color="auto"/>
        <w:bottom w:val="none" w:sz="0" w:space="0" w:color="auto"/>
        <w:right w:val="none" w:sz="0" w:space="0" w:color="auto"/>
      </w:divBdr>
    </w:div>
    <w:div w:id="1282299057">
      <w:bodyDiv w:val="1"/>
      <w:marLeft w:val="0"/>
      <w:marRight w:val="0"/>
      <w:marTop w:val="0"/>
      <w:marBottom w:val="0"/>
      <w:divBdr>
        <w:top w:val="none" w:sz="0" w:space="0" w:color="auto"/>
        <w:left w:val="none" w:sz="0" w:space="0" w:color="auto"/>
        <w:bottom w:val="none" w:sz="0" w:space="0" w:color="auto"/>
        <w:right w:val="none" w:sz="0" w:space="0" w:color="auto"/>
      </w:divBdr>
    </w:div>
    <w:div w:id="1305356623">
      <w:bodyDiv w:val="1"/>
      <w:marLeft w:val="0"/>
      <w:marRight w:val="0"/>
      <w:marTop w:val="0"/>
      <w:marBottom w:val="0"/>
      <w:divBdr>
        <w:top w:val="none" w:sz="0" w:space="0" w:color="auto"/>
        <w:left w:val="none" w:sz="0" w:space="0" w:color="auto"/>
        <w:bottom w:val="none" w:sz="0" w:space="0" w:color="auto"/>
        <w:right w:val="none" w:sz="0" w:space="0" w:color="auto"/>
      </w:divBdr>
    </w:div>
    <w:div w:id="1308894868">
      <w:bodyDiv w:val="1"/>
      <w:marLeft w:val="0"/>
      <w:marRight w:val="0"/>
      <w:marTop w:val="0"/>
      <w:marBottom w:val="0"/>
      <w:divBdr>
        <w:top w:val="none" w:sz="0" w:space="0" w:color="auto"/>
        <w:left w:val="none" w:sz="0" w:space="0" w:color="auto"/>
        <w:bottom w:val="none" w:sz="0" w:space="0" w:color="auto"/>
        <w:right w:val="none" w:sz="0" w:space="0" w:color="auto"/>
      </w:divBdr>
    </w:div>
    <w:div w:id="1320502844">
      <w:bodyDiv w:val="1"/>
      <w:marLeft w:val="0"/>
      <w:marRight w:val="0"/>
      <w:marTop w:val="0"/>
      <w:marBottom w:val="0"/>
      <w:divBdr>
        <w:top w:val="none" w:sz="0" w:space="0" w:color="auto"/>
        <w:left w:val="none" w:sz="0" w:space="0" w:color="auto"/>
        <w:bottom w:val="none" w:sz="0" w:space="0" w:color="auto"/>
        <w:right w:val="none" w:sz="0" w:space="0" w:color="auto"/>
      </w:divBdr>
    </w:div>
    <w:div w:id="1551384722">
      <w:bodyDiv w:val="1"/>
      <w:marLeft w:val="0"/>
      <w:marRight w:val="0"/>
      <w:marTop w:val="0"/>
      <w:marBottom w:val="0"/>
      <w:divBdr>
        <w:top w:val="none" w:sz="0" w:space="0" w:color="auto"/>
        <w:left w:val="none" w:sz="0" w:space="0" w:color="auto"/>
        <w:bottom w:val="none" w:sz="0" w:space="0" w:color="auto"/>
        <w:right w:val="none" w:sz="0" w:space="0" w:color="auto"/>
      </w:divBdr>
    </w:div>
    <w:div w:id="1590770573">
      <w:bodyDiv w:val="1"/>
      <w:marLeft w:val="0"/>
      <w:marRight w:val="0"/>
      <w:marTop w:val="0"/>
      <w:marBottom w:val="0"/>
      <w:divBdr>
        <w:top w:val="none" w:sz="0" w:space="0" w:color="auto"/>
        <w:left w:val="none" w:sz="0" w:space="0" w:color="auto"/>
        <w:bottom w:val="none" w:sz="0" w:space="0" w:color="auto"/>
        <w:right w:val="none" w:sz="0" w:space="0" w:color="auto"/>
      </w:divBdr>
    </w:div>
    <w:div w:id="1652179071">
      <w:bodyDiv w:val="1"/>
      <w:marLeft w:val="0"/>
      <w:marRight w:val="0"/>
      <w:marTop w:val="0"/>
      <w:marBottom w:val="0"/>
      <w:divBdr>
        <w:top w:val="none" w:sz="0" w:space="0" w:color="auto"/>
        <w:left w:val="none" w:sz="0" w:space="0" w:color="auto"/>
        <w:bottom w:val="none" w:sz="0" w:space="0" w:color="auto"/>
        <w:right w:val="none" w:sz="0" w:space="0" w:color="auto"/>
      </w:divBdr>
      <w:divsChild>
        <w:div w:id="2026128018">
          <w:marLeft w:val="0"/>
          <w:marRight w:val="0"/>
          <w:marTop w:val="0"/>
          <w:marBottom w:val="0"/>
          <w:divBdr>
            <w:top w:val="none" w:sz="0" w:space="0" w:color="auto"/>
            <w:left w:val="none" w:sz="0" w:space="0" w:color="auto"/>
            <w:bottom w:val="none" w:sz="0" w:space="0" w:color="auto"/>
            <w:right w:val="none" w:sz="0" w:space="0" w:color="auto"/>
          </w:divBdr>
        </w:div>
        <w:div w:id="2062707904">
          <w:marLeft w:val="0"/>
          <w:marRight w:val="0"/>
          <w:marTop w:val="0"/>
          <w:marBottom w:val="0"/>
          <w:divBdr>
            <w:top w:val="none" w:sz="0" w:space="0" w:color="auto"/>
            <w:left w:val="none" w:sz="0" w:space="0" w:color="auto"/>
            <w:bottom w:val="none" w:sz="0" w:space="0" w:color="auto"/>
            <w:right w:val="none" w:sz="0" w:space="0" w:color="auto"/>
          </w:divBdr>
        </w:div>
        <w:div w:id="490214978">
          <w:marLeft w:val="0"/>
          <w:marRight w:val="0"/>
          <w:marTop w:val="0"/>
          <w:marBottom w:val="0"/>
          <w:divBdr>
            <w:top w:val="none" w:sz="0" w:space="0" w:color="auto"/>
            <w:left w:val="none" w:sz="0" w:space="0" w:color="auto"/>
            <w:bottom w:val="none" w:sz="0" w:space="0" w:color="auto"/>
            <w:right w:val="none" w:sz="0" w:space="0" w:color="auto"/>
          </w:divBdr>
        </w:div>
      </w:divsChild>
    </w:div>
    <w:div w:id="2010016166">
      <w:bodyDiv w:val="1"/>
      <w:marLeft w:val="0"/>
      <w:marRight w:val="0"/>
      <w:marTop w:val="0"/>
      <w:marBottom w:val="0"/>
      <w:divBdr>
        <w:top w:val="none" w:sz="0" w:space="0" w:color="auto"/>
        <w:left w:val="none" w:sz="0" w:space="0" w:color="auto"/>
        <w:bottom w:val="none" w:sz="0" w:space="0" w:color="auto"/>
        <w:right w:val="none" w:sz="0" w:space="0" w:color="auto"/>
      </w:divBdr>
    </w:div>
    <w:div w:id="2040619184">
      <w:bodyDiv w:val="1"/>
      <w:marLeft w:val="0"/>
      <w:marRight w:val="0"/>
      <w:marTop w:val="0"/>
      <w:marBottom w:val="0"/>
      <w:divBdr>
        <w:top w:val="none" w:sz="0" w:space="0" w:color="auto"/>
        <w:left w:val="none" w:sz="0" w:space="0" w:color="auto"/>
        <w:bottom w:val="none" w:sz="0" w:space="0" w:color="auto"/>
        <w:right w:val="none" w:sz="0" w:space="0" w:color="auto"/>
      </w:divBdr>
    </w:div>
    <w:div w:id="205588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gatewayhotels.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wisa.org.i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wisa.ind@gmail.com" TargetMode="Externa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wisa.or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25</Pages>
  <Words>4079</Words>
  <Characters>23252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27277</CharactersWithSpaces>
  <SharedDoc>false</SharedDoc>
  <HLinks>
    <vt:vector size="30" baseType="variant">
      <vt:variant>
        <vt:i4>3342393</vt:i4>
      </vt:variant>
      <vt:variant>
        <vt:i4>9</vt:i4>
      </vt:variant>
      <vt:variant>
        <vt:i4>0</vt:i4>
      </vt:variant>
      <vt:variant>
        <vt:i4>5</vt:i4>
      </vt:variant>
      <vt:variant>
        <vt:lpwstr>http://www.wisa.org.in/</vt:lpwstr>
      </vt:variant>
      <vt:variant>
        <vt:lpwstr/>
      </vt:variant>
      <vt:variant>
        <vt:i4>2293830</vt:i4>
      </vt:variant>
      <vt:variant>
        <vt:i4>6</vt:i4>
      </vt:variant>
      <vt:variant>
        <vt:i4>0</vt:i4>
      </vt:variant>
      <vt:variant>
        <vt:i4>5</vt:i4>
      </vt:variant>
      <vt:variant>
        <vt:lpwstr>mailto:wisa.ind@gmail.com</vt:lpwstr>
      </vt:variant>
      <vt:variant>
        <vt:lpwstr/>
      </vt:variant>
      <vt:variant>
        <vt:i4>4259922</vt:i4>
      </vt:variant>
      <vt:variant>
        <vt:i4>3</vt:i4>
      </vt:variant>
      <vt:variant>
        <vt:i4>0</vt:i4>
      </vt:variant>
      <vt:variant>
        <vt:i4>5</vt:i4>
      </vt:variant>
      <vt:variant>
        <vt:lpwstr>http://www.thegatewayhotels.com/</vt:lpwstr>
      </vt:variant>
      <vt:variant>
        <vt:lpwstr/>
      </vt:variant>
      <vt:variant>
        <vt:i4>5177463</vt:i4>
      </vt:variant>
      <vt:variant>
        <vt:i4>0</vt:i4>
      </vt:variant>
      <vt:variant>
        <vt:i4>0</vt:i4>
      </vt:variant>
      <vt:variant>
        <vt:i4>5</vt:i4>
      </vt:variant>
      <vt:variant>
        <vt:lpwstr>mailto:wisa@rediffmail.com</vt:lpwstr>
      </vt:variant>
      <vt:variant>
        <vt:lpwstr/>
      </vt:variant>
      <vt:variant>
        <vt:i4>3342393</vt:i4>
      </vt:variant>
      <vt:variant>
        <vt:i4>2</vt:i4>
      </vt:variant>
      <vt:variant>
        <vt:i4>0</vt:i4>
      </vt:variant>
      <vt:variant>
        <vt:i4>5</vt:i4>
      </vt:variant>
      <vt:variant>
        <vt:lpwstr>http://www.wisa.org.in/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ezone</dc:creator>
  <cp:keywords/>
  <cp:lastModifiedBy>WISA</cp:lastModifiedBy>
  <cp:revision>14</cp:revision>
  <cp:lastPrinted>2016-08-03T11:28:00Z</cp:lastPrinted>
  <dcterms:created xsi:type="dcterms:W3CDTF">2016-08-01T05:19:00Z</dcterms:created>
  <dcterms:modified xsi:type="dcterms:W3CDTF">2016-08-04T10:13:00Z</dcterms:modified>
</cp:coreProperties>
</file>